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80C183" w14:textId="77777777" w:rsidR="000B32E6" w:rsidRDefault="000B32E6" w:rsidP="005A2610">
      <w:pPr>
        <w:widowControl w:val="0"/>
        <w:autoSpaceDE w:val="0"/>
        <w:autoSpaceDN w:val="0"/>
        <w:adjustRightInd w:val="0"/>
        <w:jc w:val="center"/>
        <w:rPr>
          <w:rFonts w:ascii="Times" w:hAnsi="Times" w:cs="Times"/>
          <w:sz w:val="48"/>
          <w:szCs w:val="48"/>
          <w:lang w:val="en-US" w:eastAsia="ja-JP"/>
        </w:rPr>
      </w:pPr>
      <w:bookmarkStart w:id="0" w:name="_GoBack"/>
      <w:bookmarkEnd w:id="0"/>
      <w:r w:rsidRPr="000B32E6">
        <w:rPr>
          <w:rFonts w:ascii="Times" w:hAnsi="Times" w:cs="Times"/>
          <w:sz w:val="48"/>
          <w:szCs w:val="48"/>
          <w:lang w:val="en-US" w:eastAsia="ja-JP"/>
        </w:rPr>
        <w:t>Person Specification for Clerk to Morley’s Governing Body</w:t>
      </w:r>
    </w:p>
    <w:p w14:paraId="7F8CADB4" w14:textId="77777777" w:rsidR="00734F1C" w:rsidRPr="00734F1C" w:rsidRDefault="00734F1C" w:rsidP="005A2610">
      <w:pPr>
        <w:widowControl w:val="0"/>
        <w:autoSpaceDE w:val="0"/>
        <w:autoSpaceDN w:val="0"/>
        <w:adjustRightInd w:val="0"/>
        <w:jc w:val="center"/>
        <w:rPr>
          <w:rFonts w:ascii="Times" w:hAnsi="Times" w:cs="Times"/>
          <w:szCs w:val="48"/>
          <w:lang w:val="en-US" w:eastAsia="ja-JP"/>
        </w:rPr>
      </w:pPr>
    </w:p>
    <w:p w14:paraId="52F0E0FA" w14:textId="77777777" w:rsidR="000B32E6" w:rsidRDefault="000B32E6" w:rsidP="000B32E6">
      <w:pPr>
        <w:widowControl w:val="0"/>
        <w:autoSpaceDE w:val="0"/>
        <w:autoSpaceDN w:val="0"/>
        <w:adjustRightInd w:val="0"/>
        <w:rPr>
          <w:rFonts w:ascii="Times" w:hAnsi="Times" w:cs="Times"/>
          <w:sz w:val="28"/>
          <w:szCs w:val="30"/>
          <w:lang w:val="en-US" w:eastAsia="ja-JP"/>
        </w:rPr>
      </w:pPr>
      <w:r w:rsidRPr="000B32E6">
        <w:rPr>
          <w:rFonts w:ascii="Times" w:hAnsi="Times" w:cs="Times"/>
          <w:sz w:val="28"/>
          <w:szCs w:val="30"/>
          <w:lang w:val="en-US" w:eastAsia="ja-JP"/>
        </w:rPr>
        <w:t xml:space="preserve">This person specification lists the competencies expected of an experienced/fully-trained clerk. The two right-hand columns provide guidance for the appointment of new clerks. (E= Essential criteria, D = Desirable criteria) </w:t>
      </w:r>
    </w:p>
    <w:p w14:paraId="7DF3CA22" w14:textId="77777777" w:rsidR="00884DAF" w:rsidRDefault="00884DAF" w:rsidP="000B32E6">
      <w:pPr>
        <w:widowControl w:val="0"/>
        <w:autoSpaceDE w:val="0"/>
        <w:autoSpaceDN w:val="0"/>
        <w:adjustRightInd w:val="0"/>
        <w:rPr>
          <w:rFonts w:ascii="Times" w:hAnsi="Times" w:cs="Times"/>
          <w:sz w:val="28"/>
          <w:szCs w:val="30"/>
          <w:lang w:val="en-US" w:eastAsia="ja-JP"/>
        </w:rPr>
      </w:pPr>
    </w:p>
    <w:tbl>
      <w:tblPr>
        <w:tblStyle w:val="TableGrid"/>
        <w:tblW w:w="0" w:type="auto"/>
        <w:tblLook w:val="04A0" w:firstRow="1" w:lastRow="0" w:firstColumn="1" w:lastColumn="0" w:noHBand="0" w:noVBand="1"/>
      </w:tblPr>
      <w:tblGrid>
        <w:gridCol w:w="7683"/>
        <w:gridCol w:w="1273"/>
        <w:gridCol w:w="1289"/>
      </w:tblGrid>
      <w:tr w:rsidR="006B7A0C" w14:paraId="6C2664E8" w14:textId="77777777" w:rsidTr="006B7A0C">
        <w:tc>
          <w:tcPr>
            <w:tcW w:w="7683" w:type="dxa"/>
            <w:shd w:val="clear" w:color="auto" w:fill="DBE5F1" w:themeFill="accent1" w:themeFillTint="33"/>
          </w:tcPr>
          <w:p w14:paraId="0C9E6919" w14:textId="77777777" w:rsidR="006B7A0C" w:rsidRDefault="006B7A0C" w:rsidP="000B32E6">
            <w:pPr>
              <w:widowControl w:val="0"/>
              <w:autoSpaceDE w:val="0"/>
              <w:autoSpaceDN w:val="0"/>
              <w:adjustRightInd w:val="0"/>
              <w:rPr>
                <w:rFonts w:ascii="Times" w:hAnsi="Times" w:cs="Times"/>
                <w:sz w:val="28"/>
                <w:szCs w:val="30"/>
                <w:lang w:val="en-US" w:eastAsia="ja-JP"/>
              </w:rPr>
            </w:pPr>
          </w:p>
        </w:tc>
        <w:tc>
          <w:tcPr>
            <w:tcW w:w="1273" w:type="dxa"/>
            <w:shd w:val="clear" w:color="auto" w:fill="DBE5F1" w:themeFill="accent1" w:themeFillTint="33"/>
          </w:tcPr>
          <w:p w14:paraId="3432A98B" w14:textId="77777777" w:rsidR="006B7A0C" w:rsidRDefault="006B7A0C" w:rsidP="000B32E6">
            <w:pPr>
              <w:widowControl w:val="0"/>
              <w:autoSpaceDE w:val="0"/>
              <w:autoSpaceDN w:val="0"/>
              <w:adjustRightInd w:val="0"/>
              <w:rPr>
                <w:rFonts w:ascii="Times" w:hAnsi="Times" w:cs="Times"/>
                <w:sz w:val="28"/>
                <w:szCs w:val="30"/>
                <w:lang w:val="en-US" w:eastAsia="ja-JP"/>
              </w:rPr>
            </w:pPr>
            <w:r>
              <w:rPr>
                <w:rFonts w:ascii="Times" w:hAnsi="Times" w:cs="Times"/>
                <w:sz w:val="28"/>
                <w:szCs w:val="30"/>
                <w:lang w:val="en-US" w:eastAsia="ja-JP"/>
              </w:rPr>
              <w:t>Essential</w:t>
            </w:r>
          </w:p>
        </w:tc>
        <w:tc>
          <w:tcPr>
            <w:tcW w:w="1289" w:type="dxa"/>
            <w:shd w:val="clear" w:color="auto" w:fill="DBE5F1" w:themeFill="accent1" w:themeFillTint="33"/>
          </w:tcPr>
          <w:p w14:paraId="169EFB96" w14:textId="77777777" w:rsidR="006B7A0C" w:rsidRDefault="006B7A0C" w:rsidP="000B32E6">
            <w:pPr>
              <w:widowControl w:val="0"/>
              <w:autoSpaceDE w:val="0"/>
              <w:autoSpaceDN w:val="0"/>
              <w:adjustRightInd w:val="0"/>
              <w:rPr>
                <w:rFonts w:ascii="Times" w:hAnsi="Times" w:cs="Times"/>
                <w:sz w:val="28"/>
                <w:szCs w:val="30"/>
                <w:lang w:val="en-US" w:eastAsia="ja-JP"/>
              </w:rPr>
            </w:pPr>
            <w:r>
              <w:rPr>
                <w:rFonts w:ascii="Times" w:hAnsi="Times" w:cs="Times"/>
                <w:sz w:val="28"/>
                <w:szCs w:val="30"/>
                <w:lang w:val="en-US" w:eastAsia="ja-JP"/>
              </w:rPr>
              <w:t>Desirable</w:t>
            </w:r>
          </w:p>
        </w:tc>
      </w:tr>
      <w:tr w:rsidR="006B7A0C" w14:paraId="70C67C00" w14:textId="77777777" w:rsidTr="006B7A0C">
        <w:tc>
          <w:tcPr>
            <w:tcW w:w="10245" w:type="dxa"/>
            <w:gridSpan w:val="3"/>
            <w:shd w:val="clear" w:color="auto" w:fill="DBE5F1" w:themeFill="accent1" w:themeFillTint="33"/>
          </w:tcPr>
          <w:p w14:paraId="17FA1A0F" w14:textId="77777777" w:rsidR="006B7A0C" w:rsidRDefault="006B7A0C" w:rsidP="000B32E6">
            <w:pPr>
              <w:widowControl w:val="0"/>
              <w:autoSpaceDE w:val="0"/>
              <w:autoSpaceDN w:val="0"/>
              <w:adjustRightInd w:val="0"/>
              <w:rPr>
                <w:rFonts w:ascii="Times" w:hAnsi="Times" w:cs="Times"/>
                <w:sz w:val="28"/>
                <w:szCs w:val="30"/>
                <w:lang w:val="en-US" w:eastAsia="ja-JP"/>
              </w:rPr>
            </w:pPr>
            <w:r w:rsidRPr="00734F1C">
              <w:rPr>
                <w:rFonts w:ascii="Times" w:hAnsi="Times" w:cs="Times"/>
                <w:b/>
                <w:sz w:val="28"/>
                <w:szCs w:val="28"/>
                <w:lang w:val="en-US" w:eastAsia="ja-JP"/>
              </w:rPr>
              <w:t>Skills, knowledge and aptitudes</w:t>
            </w:r>
          </w:p>
        </w:tc>
      </w:tr>
      <w:tr w:rsidR="006B7A0C" w14:paraId="271800C5" w14:textId="77777777" w:rsidTr="006B7A0C">
        <w:tc>
          <w:tcPr>
            <w:tcW w:w="7683" w:type="dxa"/>
          </w:tcPr>
          <w:p w14:paraId="099001F1" w14:textId="77777777" w:rsidR="006B7A0C" w:rsidRPr="006B7A0C" w:rsidRDefault="006B7A0C" w:rsidP="006B7A0C">
            <w:pPr>
              <w:widowControl w:val="0"/>
              <w:autoSpaceDE w:val="0"/>
              <w:autoSpaceDN w:val="0"/>
              <w:adjustRightInd w:val="0"/>
              <w:rPr>
                <w:rFonts w:ascii="Times" w:hAnsi="Times" w:cs="Times"/>
                <w:sz w:val="28"/>
                <w:szCs w:val="28"/>
                <w:lang w:val="en-US" w:eastAsia="ja-JP"/>
              </w:rPr>
            </w:pPr>
            <w:r w:rsidRPr="000B32E6">
              <w:rPr>
                <w:rFonts w:ascii="Times" w:hAnsi="Times" w:cs="Times"/>
                <w:sz w:val="28"/>
                <w:szCs w:val="28"/>
                <w:lang w:val="en-US" w:eastAsia="ja-JP"/>
              </w:rPr>
              <w:t xml:space="preserve">The clerk should be able to provide evidence of the following: </w:t>
            </w:r>
          </w:p>
        </w:tc>
        <w:tc>
          <w:tcPr>
            <w:tcW w:w="1273" w:type="dxa"/>
          </w:tcPr>
          <w:p w14:paraId="74A72A6D" w14:textId="77777777" w:rsidR="006B7A0C" w:rsidRDefault="006B7A0C" w:rsidP="000B32E6">
            <w:pPr>
              <w:widowControl w:val="0"/>
              <w:autoSpaceDE w:val="0"/>
              <w:autoSpaceDN w:val="0"/>
              <w:adjustRightInd w:val="0"/>
              <w:rPr>
                <w:rFonts w:ascii="Times" w:hAnsi="Times" w:cs="Times"/>
                <w:sz w:val="28"/>
                <w:szCs w:val="30"/>
                <w:lang w:val="en-US" w:eastAsia="ja-JP"/>
              </w:rPr>
            </w:pPr>
          </w:p>
        </w:tc>
        <w:tc>
          <w:tcPr>
            <w:tcW w:w="1289" w:type="dxa"/>
          </w:tcPr>
          <w:p w14:paraId="4C139A6C" w14:textId="77777777" w:rsidR="006B7A0C" w:rsidRDefault="006B7A0C" w:rsidP="000B32E6">
            <w:pPr>
              <w:widowControl w:val="0"/>
              <w:autoSpaceDE w:val="0"/>
              <w:autoSpaceDN w:val="0"/>
              <w:adjustRightInd w:val="0"/>
              <w:rPr>
                <w:rFonts w:ascii="Times" w:hAnsi="Times" w:cs="Times"/>
                <w:sz w:val="28"/>
                <w:szCs w:val="30"/>
                <w:lang w:val="en-US" w:eastAsia="ja-JP"/>
              </w:rPr>
            </w:pPr>
          </w:p>
        </w:tc>
      </w:tr>
      <w:tr w:rsidR="006B7A0C" w14:paraId="5C8CDE40" w14:textId="77777777" w:rsidTr="006B7A0C">
        <w:tc>
          <w:tcPr>
            <w:tcW w:w="7683" w:type="dxa"/>
          </w:tcPr>
          <w:p w14:paraId="5EE24FBE" w14:textId="77777777" w:rsidR="006B7A0C" w:rsidRPr="006B7A0C" w:rsidRDefault="006B7A0C" w:rsidP="000B32E6">
            <w:pPr>
              <w:pStyle w:val="ListParagraph"/>
              <w:widowControl w:val="0"/>
              <w:numPr>
                <w:ilvl w:val="0"/>
                <w:numId w:val="6"/>
              </w:numPr>
              <w:tabs>
                <w:tab w:val="left" w:pos="220"/>
                <w:tab w:val="left" w:pos="720"/>
              </w:tabs>
              <w:autoSpaceDE w:val="0"/>
              <w:autoSpaceDN w:val="0"/>
              <w:adjustRightInd w:val="0"/>
              <w:rPr>
                <w:rFonts w:ascii="Times" w:hAnsi="Times" w:cs="Times"/>
                <w:sz w:val="28"/>
                <w:szCs w:val="28"/>
                <w:lang w:val="en-US" w:eastAsia="ja-JP"/>
              </w:rPr>
            </w:pPr>
            <w:r w:rsidRPr="000B32E6">
              <w:rPr>
                <w:rFonts w:ascii="Times" w:hAnsi="Times" w:cs="Times"/>
                <w:sz w:val="28"/>
                <w:szCs w:val="28"/>
                <w:lang w:val="en-US" w:eastAsia="ja-JP"/>
              </w:rPr>
              <w:t>good list</w:t>
            </w:r>
            <w:r w:rsidR="00982DEB">
              <w:rPr>
                <w:rFonts w:ascii="Times" w:hAnsi="Times" w:cs="Times"/>
                <w:sz w:val="28"/>
                <w:szCs w:val="28"/>
                <w:lang w:val="en-US" w:eastAsia="ja-JP"/>
              </w:rPr>
              <w:t>ening, oral and literacy skills</w:t>
            </w:r>
            <w:r w:rsidRPr="000B32E6">
              <w:rPr>
                <w:rFonts w:ascii="Times" w:hAnsi="Times" w:cs="Times"/>
                <w:sz w:val="28"/>
                <w:szCs w:val="28"/>
                <w:lang w:val="en-US" w:eastAsia="ja-JP"/>
              </w:rPr>
              <w:t xml:space="preserve">  </w:t>
            </w:r>
          </w:p>
        </w:tc>
        <w:tc>
          <w:tcPr>
            <w:tcW w:w="1273" w:type="dxa"/>
          </w:tcPr>
          <w:p w14:paraId="2B1A257C" w14:textId="77777777" w:rsidR="006B7A0C" w:rsidRDefault="00982DEB" w:rsidP="00982DEB">
            <w:pPr>
              <w:widowControl w:val="0"/>
              <w:autoSpaceDE w:val="0"/>
              <w:autoSpaceDN w:val="0"/>
              <w:adjustRightInd w:val="0"/>
              <w:jc w:val="center"/>
              <w:rPr>
                <w:rFonts w:ascii="Times" w:hAnsi="Times" w:cs="Times"/>
                <w:sz w:val="28"/>
                <w:szCs w:val="30"/>
                <w:lang w:val="en-US" w:eastAsia="ja-JP"/>
              </w:rPr>
            </w:pPr>
            <w:r>
              <w:rPr>
                <w:rFonts w:ascii="Zapf Dingbats" w:hAnsi="Zapf Dingbats" w:cs="Times"/>
                <w:sz w:val="28"/>
                <w:szCs w:val="30"/>
                <w:lang w:val="en-US" w:eastAsia="ja-JP"/>
              </w:rPr>
              <w:t>✓</w:t>
            </w:r>
          </w:p>
        </w:tc>
        <w:tc>
          <w:tcPr>
            <w:tcW w:w="1289" w:type="dxa"/>
          </w:tcPr>
          <w:p w14:paraId="251CCA62" w14:textId="77777777" w:rsidR="006B7A0C" w:rsidRDefault="006B7A0C" w:rsidP="00982DEB">
            <w:pPr>
              <w:widowControl w:val="0"/>
              <w:autoSpaceDE w:val="0"/>
              <w:autoSpaceDN w:val="0"/>
              <w:adjustRightInd w:val="0"/>
              <w:jc w:val="center"/>
              <w:rPr>
                <w:rFonts w:ascii="Times" w:hAnsi="Times" w:cs="Times"/>
                <w:sz w:val="28"/>
                <w:szCs w:val="30"/>
                <w:lang w:val="en-US" w:eastAsia="ja-JP"/>
              </w:rPr>
            </w:pPr>
          </w:p>
        </w:tc>
      </w:tr>
      <w:tr w:rsidR="006B7A0C" w14:paraId="1226EC03" w14:textId="77777777" w:rsidTr="006B7A0C">
        <w:tc>
          <w:tcPr>
            <w:tcW w:w="7683" w:type="dxa"/>
          </w:tcPr>
          <w:p w14:paraId="2337367C" w14:textId="77777777" w:rsidR="006B7A0C" w:rsidRPr="006B7A0C" w:rsidRDefault="006B7A0C" w:rsidP="006B7A0C">
            <w:pPr>
              <w:pStyle w:val="ListParagraph"/>
              <w:widowControl w:val="0"/>
              <w:numPr>
                <w:ilvl w:val="0"/>
                <w:numId w:val="6"/>
              </w:numPr>
              <w:autoSpaceDE w:val="0"/>
              <w:autoSpaceDN w:val="0"/>
              <w:adjustRightInd w:val="0"/>
              <w:rPr>
                <w:rFonts w:ascii="Times" w:hAnsi="Times" w:cs="Times"/>
                <w:sz w:val="28"/>
                <w:szCs w:val="30"/>
                <w:lang w:val="en-US" w:eastAsia="ja-JP"/>
              </w:rPr>
            </w:pPr>
            <w:r w:rsidRPr="006B7A0C">
              <w:rPr>
                <w:rFonts w:ascii="Times" w:hAnsi="Times" w:cs="Times"/>
                <w:sz w:val="28"/>
                <w:szCs w:val="28"/>
                <w:lang w:val="en-US" w:eastAsia="ja-JP"/>
              </w:rPr>
              <w:t>writing agendas and accurate concise minutes</w:t>
            </w:r>
          </w:p>
        </w:tc>
        <w:tc>
          <w:tcPr>
            <w:tcW w:w="1273" w:type="dxa"/>
          </w:tcPr>
          <w:p w14:paraId="183208D8" w14:textId="77777777" w:rsidR="006B7A0C" w:rsidRDefault="00982DEB" w:rsidP="00982DEB">
            <w:pPr>
              <w:widowControl w:val="0"/>
              <w:autoSpaceDE w:val="0"/>
              <w:autoSpaceDN w:val="0"/>
              <w:adjustRightInd w:val="0"/>
              <w:jc w:val="center"/>
              <w:rPr>
                <w:rFonts w:ascii="Times" w:hAnsi="Times" w:cs="Times"/>
                <w:sz w:val="28"/>
                <w:szCs w:val="30"/>
                <w:lang w:val="en-US" w:eastAsia="ja-JP"/>
              </w:rPr>
            </w:pPr>
            <w:r>
              <w:rPr>
                <w:rFonts w:ascii="Zapf Dingbats" w:hAnsi="Zapf Dingbats" w:cs="Times"/>
                <w:sz w:val="28"/>
                <w:szCs w:val="30"/>
                <w:lang w:val="en-US" w:eastAsia="ja-JP"/>
              </w:rPr>
              <w:t>✓</w:t>
            </w:r>
          </w:p>
        </w:tc>
        <w:tc>
          <w:tcPr>
            <w:tcW w:w="1289" w:type="dxa"/>
          </w:tcPr>
          <w:p w14:paraId="5289F91F" w14:textId="77777777" w:rsidR="006B7A0C" w:rsidRDefault="006B7A0C" w:rsidP="00982DEB">
            <w:pPr>
              <w:widowControl w:val="0"/>
              <w:autoSpaceDE w:val="0"/>
              <w:autoSpaceDN w:val="0"/>
              <w:adjustRightInd w:val="0"/>
              <w:jc w:val="center"/>
              <w:rPr>
                <w:rFonts w:ascii="Times" w:hAnsi="Times" w:cs="Times"/>
                <w:sz w:val="28"/>
                <w:szCs w:val="30"/>
                <w:lang w:val="en-US" w:eastAsia="ja-JP"/>
              </w:rPr>
            </w:pPr>
          </w:p>
        </w:tc>
      </w:tr>
      <w:tr w:rsidR="006B7A0C" w14:paraId="52C01205" w14:textId="77777777" w:rsidTr="006B7A0C">
        <w:tc>
          <w:tcPr>
            <w:tcW w:w="7683" w:type="dxa"/>
          </w:tcPr>
          <w:p w14:paraId="7A38E915" w14:textId="77777777" w:rsidR="006B7A0C" w:rsidRPr="006B7A0C" w:rsidRDefault="006B7A0C" w:rsidP="000B32E6">
            <w:pPr>
              <w:pStyle w:val="ListParagraph"/>
              <w:widowControl w:val="0"/>
              <w:numPr>
                <w:ilvl w:val="0"/>
                <w:numId w:val="6"/>
              </w:numPr>
              <w:tabs>
                <w:tab w:val="left" w:pos="220"/>
                <w:tab w:val="left" w:pos="720"/>
              </w:tabs>
              <w:autoSpaceDE w:val="0"/>
              <w:autoSpaceDN w:val="0"/>
              <w:adjustRightInd w:val="0"/>
              <w:rPr>
                <w:rFonts w:ascii="Times" w:hAnsi="Times" w:cs="Times"/>
                <w:sz w:val="28"/>
                <w:szCs w:val="28"/>
                <w:lang w:val="en-US" w:eastAsia="ja-JP"/>
              </w:rPr>
            </w:pPr>
            <w:r w:rsidRPr="000B32E6">
              <w:rPr>
                <w:rFonts w:ascii="Times" w:hAnsi="Times" w:cs="Times"/>
                <w:sz w:val="28"/>
                <w:szCs w:val="28"/>
                <w:lang w:val="en-US" w:eastAsia="ja-JP"/>
              </w:rPr>
              <w:t>I</w:t>
            </w:r>
            <w:r w:rsidR="00982DEB">
              <w:rPr>
                <w:rFonts w:ascii="Times" w:hAnsi="Times" w:cs="Times"/>
                <w:sz w:val="28"/>
                <w:szCs w:val="28"/>
                <w:lang w:val="en-US" w:eastAsia="ja-JP"/>
              </w:rPr>
              <w:t>CT including keyboarding skills</w:t>
            </w:r>
            <w:r w:rsidRPr="000B32E6">
              <w:rPr>
                <w:rFonts w:ascii="Times" w:hAnsi="Times" w:cs="Times"/>
                <w:sz w:val="28"/>
                <w:szCs w:val="28"/>
                <w:lang w:val="en-US" w:eastAsia="ja-JP"/>
              </w:rPr>
              <w:t xml:space="preserve">  </w:t>
            </w:r>
          </w:p>
        </w:tc>
        <w:tc>
          <w:tcPr>
            <w:tcW w:w="1273" w:type="dxa"/>
          </w:tcPr>
          <w:p w14:paraId="7452BB18" w14:textId="77777777" w:rsidR="006B7A0C" w:rsidRDefault="00982DEB" w:rsidP="00982DEB">
            <w:pPr>
              <w:widowControl w:val="0"/>
              <w:autoSpaceDE w:val="0"/>
              <w:autoSpaceDN w:val="0"/>
              <w:adjustRightInd w:val="0"/>
              <w:jc w:val="center"/>
              <w:rPr>
                <w:rFonts w:ascii="Times" w:hAnsi="Times" w:cs="Times"/>
                <w:sz w:val="28"/>
                <w:szCs w:val="30"/>
                <w:lang w:val="en-US" w:eastAsia="ja-JP"/>
              </w:rPr>
            </w:pPr>
            <w:r>
              <w:rPr>
                <w:rFonts w:ascii="Zapf Dingbats" w:hAnsi="Zapf Dingbats" w:cs="Times"/>
                <w:sz w:val="28"/>
                <w:szCs w:val="30"/>
                <w:lang w:val="en-US" w:eastAsia="ja-JP"/>
              </w:rPr>
              <w:t>✓</w:t>
            </w:r>
          </w:p>
        </w:tc>
        <w:tc>
          <w:tcPr>
            <w:tcW w:w="1289" w:type="dxa"/>
          </w:tcPr>
          <w:p w14:paraId="24E07A49" w14:textId="77777777" w:rsidR="006B7A0C" w:rsidRDefault="006B7A0C" w:rsidP="00982DEB">
            <w:pPr>
              <w:widowControl w:val="0"/>
              <w:autoSpaceDE w:val="0"/>
              <w:autoSpaceDN w:val="0"/>
              <w:adjustRightInd w:val="0"/>
              <w:jc w:val="center"/>
              <w:rPr>
                <w:rFonts w:ascii="Times" w:hAnsi="Times" w:cs="Times"/>
                <w:sz w:val="28"/>
                <w:szCs w:val="30"/>
                <w:lang w:val="en-US" w:eastAsia="ja-JP"/>
              </w:rPr>
            </w:pPr>
          </w:p>
        </w:tc>
      </w:tr>
      <w:tr w:rsidR="006B7A0C" w14:paraId="416060E3" w14:textId="77777777" w:rsidTr="006B7A0C">
        <w:tc>
          <w:tcPr>
            <w:tcW w:w="7683" w:type="dxa"/>
          </w:tcPr>
          <w:p w14:paraId="2D8018F1" w14:textId="77777777" w:rsidR="006B7A0C" w:rsidRPr="006B7A0C" w:rsidRDefault="006B7A0C" w:rsidP="000B32E6">
            <w:pPr>
              <w:pStyle w:val="ListParagraph"/>
              <w:widowControl w:val="0"/>
              <w:numPr>
                <w:ilvl w:val="0"/>
                <w:numId w:val="6"/>
              </w:numPr>
              <w:tabs>
                <w:tab w:val="left" w:pos="220"/>
                <w:tab w:val="left" w:pos="720"/>
              </w:tabs>
              <w:autoSpaceDE w:val="0"/>
              <w:autoSpaceDN w:val="0"/>
              <w:adjustRightInd w:val="0"/>
              <w:rPr>
                <w:rFonts w:ascii="Times" w:hAnsi="Times" w:cs="Times"/>
                <w:sz w:val="28"/>
                <w:szCs w:val="28"/>
                <w:lang w:val="en-US" w:eastAsia="ja-JP"/>
              </w:rPr>
            </w:pPr>
            <w:proofErr w:type="spellStart"/>
            <w:r w:rsidRPr="000B32E6">
              <w:rPr>
                <w:rFonts w:ascii="Times" w:hAnsi="Times" w:cs="Times"/>
                <w:sz w:val="28"/>
                <w:szCs w:val="28"/>
                <w:lang w:val="en-US" w:eastAsia="ja-JP"/>
              </w:rPr>
              <w:t>organising</w:t>
            </w:r>
            <w:proofErr w:type="spellEnd"/>
            <w:r w:rsidRPr="000B32E6">
              <w:rPr>
                <w:rFonts w:ascii="Times" w:hAnsi="Times" w:cs="Times"/>
                <w:sz w:val="28"/>
                <w:szCs w:val="28"/>
                <w:lang w:val="en-US" w:eastAsia="ja-JP"/>
              </w:rPr>
              <w:t xml:space="preserve"> thei</w:t>
            </w:r>
            <w:r w:rsidR="00982DEB">
              <w:rPr>
                <w:rFonts w:ascii="Times" w:hAnsi="Times" w:cs="Times"/>
                <w:sz w:val="28"/>
                <w:szCs w:val="28"/>
                <w:lang w:val="en-US" w:eastAsia="ja-JP"/>
              </w:rPr>
              <w:t>r time and working to deadlines</w:t>
            </w:r>
            <w:r w:rsidRPr="000B32E6">
              <w:rPr>
                <w:rFonts w:ascii="Times" w:hAnsi="Times" w:cs="Times"/>
                <w:sz w:val="28"/>
                <w:szCs w:val="28"/>
                <w:lang w:val="en-US" w:eastAsia="ja-JP"/>
              </w:rPr>
              <w:t xml:space="preserve">  </w:t>
            </w:r>
          </w:p>
        </w:tc>
        <w:tc>
          <w:tcPr>
            <w:tcW w:w="1273" w:type="dxa"/>
          </w:tcPr>
          <w:p w14:paraId="2649A833" w14:textId="77777777" w:rsidR="006B7A0C" w:rsidRDefault="00982DEB" w:rsidP="00982DEB">
            <w:pPr>
              <w:widowControl w:val="0"/>
              <w:autoSpaceDE w:val="0"/>
              <w:autoSpaceDN w:val="0"/>
              <w:adjustRightInd w:val="0"/>
              <w:jc w:val="center"/>
              <w:rPr>
                <w:rFonts w:ascii="Times" w:hAnsi="Times" w:cs="Times"/>
                <w:sz w:val="28"/>
                <w:szCs w:val="30"/>
                <w:lang w:val="en-US" w:eastAsia="ja-JP"/>
              </w:rPr>
            </w:pPr>
            <w:r>
              <w:rPr>
                <w:rFonts w:ascii="Zapf Dingbats" w:hAnsi="Zapf Dingbats" w:cs="Times"/>
                <w:sz w:val="28"/>
                <w:szCs w:val="30"/>
                <w:lang w:val="en-US" w:eastAsia="ja-JP"/>
              </w:rPr>
              <w:t>✓</w:t>
            </w:r>
          </w:p>
        </w:tc>
        <w:tc>
          <w:tcPr>
            <w:tcW w:w="1289" w:type="dxa"/>
          </w:tcPr>
          <w:p w14:paraId="72C66D6A" w14:textId="77777777" w:rsidR="006B7A0C" w:rsidRDefault="006B7A0C" w:rsidP="00982DEB">
            <w:pPr>
              <w:widowControl w:val="0"/>
              <w:autoSpaceDE w:val="0"/>
              <w:autoSpaceDN w:val="0"/>
              <w:adjustRightInd w:val="0"/>
              <w:jc w:val="center"/>
              <w:rPr>
                <w:rFonts w:ascii="Times" w:hAnsi="Times" w:cs="Times"/>
                <w:sz w:val="28"/>
                <w:szCs w:val="30"/>
                <w:lang w:val="en-US" w:eastAsia="ja-JP"/>
              </w:rPr>
            </w:pPr>
          </w:p>
        </w:tc>
      </w:tr>
      <w:tr w:rsidR="006B7A0C" w14:paraId="71FEAA62" w14:textId="77777777" w:rsidTr="006B7A0C">
        <w:tc>
          <w:tcPr>
            <w:tcW w:w="7683" w:type="dxa"/>
          </w:tcPr>
          <w:p w14:paraId="2971B52A" w14:textId="77777777" w:rsidR="006B7A0C" w:rsidRPr="006B7A0C" w:rsidRDefault="00982DEB" w:rsidP="000B32E6">
            <w:pPr>
              <w:pStyle w:val="ListParagraph"/>
              <w:widowControl w:val="0"/>
              <w:numPr>
                <w:ilvl w:val="0"/>
                <w:numId w:val="6"/>
              </w:numPr>
              <w:tabs>
                <w:tab w:val="left" w:pos="220"/>
                <w:tab w:val="left" w:pos="720"/>
              </w:tabs>
              <w:autoSpaceDE w:val="0"/>
              <w:autoSpaceDN w:val="0"/>
              <w:adjustRightInd w:val="0"/>
              <w:rPr>
                <w:rFonts w:ascii="Times" w:hAnsi="Times" w:cs="Times"/>
                <w:sz w:val="28"/>
                <w:szCs w:val="28"/>
                <w:lang w:val="en-US" w:eastAsia="ja-JP"/>
              </w:rPr>
            </w:pPr>
            <w:proofErr w:type="spellStart"/>
            <w:r>
              <w:rPr>
                <w:rFonts w:ascii="Times" w:hAnsi="Times" w:cs="Times"/>
                <w:sz w:val="28"/>
                <w:szCs w:val="28"/>
                <w:lang w:val="en-US" w:eastAsia="ja-JP"/>
              </w:rPr>
              <w:t>organising</w:t>
            </w:r>
            <w:proofErr w:type="spellEnd"/>
            <w:r>
              <w:rPr>
                <w:rFonts w:ascii="Times" w:hAnsi="Times" w:cs="Times"/>
                <w:sz w:val="28"/>
                <w:szCs w:val="28"/>
                <w:lang w:val="en-US" w:eastAsia="ja-JP"/>
              </w:rPr>
              <w:t xml:space="preserve"> meetings</w:t>
            </w:r>
            <w:r w:rsidR="006B7A0C" w:rsidRPr="000B32E6">
              <w:rPr>
                <w:rFonts w:ascii="Times" w:hAnsi="Times" w:cs="Times"/>
                <w:sz w:val="28"/>
                <w:szCs w:val="28"/>
                <w:lang w:val="en-US" w:eastAsia="ja-JP"/>
              </w:rPr>
              <w:t> </w:t>
            </w:r>
          </w:p>
        </w:tc>
        <w:tc>
          <w:tcPr>
            <w:tcW w:w="1273" w:type="dxa"/>
          </w:tcPr>
          <w:p w14:paraId="0A3FD7CA" w14:textId="77777777" w:rsidR="006B7A0C" w:rsidRDefault="00982DEB" w:rsidP="00982DEB">
            <w:pPr>
              <w:widowControl w:val="0"/>
              <w:autoSpaceDE w:val="0"/>
              <w:autoSpaceDN w:val="0"/>
              <w:adjustRightInd w:val="0"/>
              <w:jc w:val="center"/>
              <w:rPr>
                <w:rFonts w:ascii="Times" w:hAnsi="Times" w:cs="Times"/>
                <w:sz w:val="28"/>
                <w:szCs w:val="30"/>
                <w:lang w:val="en-US" w:eastAsia="ja-JP"/>
              </w:rPr>
            </w:pPr>
            <w:r>
              <w:rPr>
                <w:rFonts w:ascii="Zapf Dingbats" w:hAnsi="Zapf Dingbats" w:cs="Times"/>
                <w:sz w:val="28"/>
                <w:szCs w:val="30"/>
                <w:lang w:val="en-US" w:eastAsia="ja-JP"/>
              </w:rPr>
              <w:t>✓</w:t>
            </w:r>
          </w:p>
        </w:tc>
        <w:tc>
          <w:tcPr>
            <w:tcW w:w="1289" w:type="dxa"/>
          </w:tcPr>
          <w:p w14:paraId="4E461774" w14:textId="77777777" w:rsidR="006B7A0C" w:rsidRDefault="006B7A0C" w:rsidP="00982DEB">
            <w:pPr>
              <w:widowControl w:val="0"/>
              <w:autoSpaceDE w:val="0"/>
              <w:autoSpaceDN w:val="0"/>
              <w:adjustRightInd w:val="0"/>
              <w:jc w:val="center"/>
              <w:rPr>
                <w:rFonts w:ascii="Times" w:hAnsi="Times" w:cs="Times"/>
                <w:sz w:val="28"/>
                <w:szCs w:val="30"/>
                <w:lang w:val="en-US" w:eastAsia="ja-JP"/>
              </w:rPr>
            </w:pPr>
          </w:p>
        </w:tc>
      </w:tr>
      <w:tr w:rsidR="006B7A0C" w14:paraId="27CCDD14" w14:textId="77777777" w:rsidTr="006B7A0C">
        <w:tc>
          <w:tcPr>
            <w:tcW w:w="7683" w:type="dxa"/>
          </w:tcPr>
          <w:p w14:paraId="51DB6B5C" w14:textId="77777777" w:rsidR="006B7A0C" w:rsidRPr="00982DEB" w:rsidRDefault="006B7A0C" w:rsidP="00982DEB">
            <w:pPr>
              <w:pStyle w:val="ListParagraph"/>
              <w:widowControl w:val="0"/>
              <w:numPr>
                <w:ilvl w:val="0"/>
                <w:numId w:val="6"/>
              </w:numPr>
              <w:autoSpaceDE w:val="0"/>
              <w:autoSpaceDN w:val="0"/>
              <w:adjustRightInd w:val="0"/>
              <w:rPr>
                <w:rFonts w:ascii="Times" w:hAnsi="Times" w:cs="Times"/>
                <w:sz w:val="28"/>
                <w:szCs w:val="30"/>
                <w:lang w:val="en-US" w:eastAsia="ja-JP"/>
              </w:rPr>
            </w:pPr>
            <w:r w:rsidRPr="00982DEB">
              <w:rPr>
                <w:rFonts w:ascii="Times" w:hAnsi="Times" w:cs="Times"/>
                <w:sz w:val="28"/>
                <w:szCs w:val="28"/>
                <w:lang w:val="en-US" w:eastAsia="ja-JP"/>
              </w:rPr>
              <w:t xml:space="preserve">record keeping, information retrieval and dissemination of </w:t>
            </w:r>
            <w:r w:rsidR="00982DEB">
              <w:rPr>
                <w:rFonts w:ascii="Times" w:hAnsi="Times" w:cs="Times"/>
                <w:sz w:val="28"/>
                <w:szCs w:val="28"/>
                <w:lang w:val="en-US" w:eastAsia="ja-JP"/>
              </w:rPr>
              <w:t xml:space="preserve">data/documentation </w:t>
            </w:r>
          </w:p>
        </w:tc>
        <w:tc>
          <w:tcPr>
            <w:tcW w:w="1273" w:type="dxa"/>
          </w:tcPr>
          <w:p w14:paraId="69B288B4" w14:textId="77777777" w:rsidR="006B7A0C" w:rsidRDefault="00982DEB" w:rsidP="00982DEB">
            <w:pPr>
              <w:widowControl w:val="0"/>
              <w:autoSpaceDE w:val="0"/>
              <w:autoSpaceDN w:val="0"/>
              <w:adjustRightInd w:val="0"/>
              <w:jc w:val="center"/>
              <w:rPr>
                <w:rFonts w:ascii="Times" w:hAnsi="Times" w:cs="Times"/>
                <w:sz w:val="28"/>
                <w:szCs w:val="30"/>
                <w:lang w:val="en-US" w:eastAsia="ja-JP"/>
              </w:rPr>
            </w:pPr>
            <w:r>
              <w:rPr>
                <w:rFonts w:ascii="Zapf Dingbats" w:hAnsi="Zapf Dingbats" w:cs="Times"/>
                <w:sz w:val="28"/>
                <w:szCs w:val="30"/>
                <w:lang w:val="en-US" w:eastAsia="ja-JP"/>
              </w:rPr>
              <w:t>✓</w:t>
            </w:r>
          </w:p>
        </w:tc>
        <w:tc>
          <w:tcPr>
            <w:tcW w:w="1289" w:type="dxa"/>
          </w:tcPr>
          <w:p w14:paraId="01334AE5" w14:textId="77777777" w:rsidR="006B7A0C" w:rsidRDefault="006B7A0C" w:rsidP="00982DEB">
            <w:pPr>
              <w:widowControl w:val="0"/>
              <w:autoSpaceDE w:val="0"/>
              <w:autoSpaceDN w:val="0"/>
              <w:adjustRightInd w:val="0"/>
              <w:jc w:val="center"/>
              <w:rPr>
                <w:rFonts w:ascii="Times" w:hAnsi="Times" w:cs="Times"/>
                <w:sz w:val="28"/>
                <w:szCs w:val="30"/>
                <w:lang w:val="en-US" w:eastAsia="ja-JP"/>
              </w:rPr>
            </w:pPr>
          </w:p>
        </w:tc>
      </w:tr>
      <w:tr w:rsidR="00982DEB" w14:paraId="111C8C19" w14:textId="77777777" w:rsidTr="006B7A0C">
        <w:tc>
          <w:tcPr>
            <w:tcW w:w="7683" w:type="dxa"/>
          </w:tcPr>
          <w:p w14:paraId="794A1058" w14:textId="77777777" w:rsidR="00982DEB" w:rsidRPr="00982DEB" w:rsidRDefault="00982DEB" w:rsidP="000B32E6">
            <w:pPr>
              <w:pStyle w:val="ListParagraph"/>
              <w:widowControl w:val="0"/>
              <w:numPr>
                <w:ilvl w:val="0"/>
                <w:numId w:val="6"/>
              </w:numPr>
              <w:tabs>
                <w:tab w:val="left" w:pos="220"/>
                <w:tab w:val="left" w:pos="720"/>
              </w:tabs>
              <w:autoSpaceDE w:val="0"/>
              <w:autoSpaceDN w:val="0"/>
              <w:adjustRightInd w:val="0"/>
              <w:rPr>
                <w:rFonts w:ascii="Times" w:hAnsi="Times" w:cs="Times"/>
                <w:sz w:val="28"/>
                <w:szCs w:val="28"/>
                <w:lang w:val="en-US" w:eastAsia="ja-JP"/>
              </w:rPr>
            </w:pPr>
            <w:r w:rsidRPr="000B32E6">
              <w:rPr>
                <w:rFonts w:ascii="Times" w:hAnsi="Times" w:cs="Times"/>
                <w:sz w:val="28"/>
                <w:szCs w:val="28"/>
                <w:lang w:val="en-US" w:eastAsia="ja-JP"/>
              </w:rPr>
              <w:t>using the internet t</w:t>
            </w:r>
            <w:r>
              <w:rPr>
                <w:rFonts w:ascii="Times" w:hAnsi="Times" w:cs="Times"/>
                <w:sz w:val="28"/>
                <w:szCs w:val="28"/>
                <w:lang w:val="en-US" w:eastAsia="ja-JP"/>
              </w:rPr>
              <w:t>o access relevant information</w:t>
            </w:r>
          </w:p>
        </w:tc>
        <w:tc>
          <w:tcPr>
            <w:tcW w:w="1273" w:type="dxa"/>
          </w:tcPr>
          <w:p w14:paraId="296201A2" w14:textId="77777777" w:rsidR="00982DEB" w:rsidRDefault="00982DEB" w:rsidP="00982DEB">
            <w:pPr>
              <w:widowControl w:val="0"/>
              <w:autoSpaceDE w:val="0"/>
              <w:autoSpaceDN w:val="0"/>
              <w:adjustRightInd w:val="0"/>
              <w:jc w:val="center"/>
              <w:rPr>
                <w:rFonts w:ascii="Zapf Dingbats" w:hAnsi="Zapf Dingbats" w:cs="Times"/>
                <w:sz w:val="28"/>
                <w:szCs w:val="30"/>
                <w:lang w:val="en-US" w:eastAsia="ja-JP"/>
              </w:rPr>
            </w:pPr>
          </w:p>
        </w:tc>
        <w:tc>
          <w:tcPr>
            <w:tcW w:w="1289" w:type="dxa"/>
          </w:tcPr>
          <w:p w14:paraId="2FE57740" w14:textId="77777777" w:rsidR="00982DEB" w:rsidRDefault="00982DEB" w:rsidP="00982DEB">
            <w:pPr>
              <w:widowControl w:val="0"/>
              <w:autoSpaceDE w:val="0"/>
              <w:autoSpaceDN w:val="0"/>
              <w:adjustRightInd w:val="0"/>
              <w:jc w:val="center"/>
              <w:rPr>
                <w:rFonts w:ascii="Times" w:hAnsi="Times" w:cs="Times"/>
                <w:sz w:val="28"/>
                <w:szCs w:val="30"/>
                <w:lang w:val="en-US" w:eastAsia="ja-JP"/>
              </w:rPr>
            </w:pPr>
            <w:r>
              <w:rPr>
                <w:rFonts w:ascii="Zapf Dingbats" w:hAnsi="Zapf Dingbats" w:cs="Times"/>
                <w:sz w:val="28"/>
                <w:szCs w:val="30"/>
                <w:lang w:val="en-US" w:eastAsia="ja-JP"/>
              </w:rPr>
              <w:t>✓</w:t>
            </w:r>
          </w:p>
        </w:tc>
      </w:tr>
      <w:tr w:rsidR="00982DEB" w14:paraId="4A12D3EA" w14:textId="77777777" w:rsidTr="006B7A0C">
        <w:tc>
          <w:tcPr>
            <w:tcW w:w="7683" w:type="dxa"/>
          </w:tcPr>
          <w:p w14:paraId="0F375741" w14:textId="77777777" w:rsidR="00982DEB" w:rsidRPr="00982DEB" w:rsidRDefault="00982DEB" w:rsidP="000B32E6">
            <w:pPr>
              <w:pStyle w:val="ListParagraph"/>
              <w:widowControl w:val="0"/>
              <w:numPr>
                <w:ilvl w:val="0"/>
                <w:numId w:val="6"/>
              </w:numPr>
              <w:tabs>
                <w:tab w:val="left" w:pos="220"/>
                <w:tab w:val="left" w:pos="720"/>
              </w:tabs>
              <w:autoSpaceDE w:val="0"/>
              <w:autoSpaceDN w:val="0"/>
              <w:adjustRightInd w:val="0"/>
              <w:rPr>
                <w:rFonts w:ascii="Times" w:hAnsi="Times" w:cs="Times"/>
                <w:sz w:val="28"/>
                <w:szCs w:val="28"/>
                <w:lang w:val="en-US" w:eastAsia="ja-JP"/>
              </w:rPr>
            </w:pPr>
            <w:r w:rsidRPr="000B32E6">
              <w:rPr>
                <w:rFonts w:ascii="Times" w:hAnsi="Times" w:cs="Times"/>
                <w:sz w:val="28"/>
                <w:szCs w:val="28"/>
                <w:lang w:val="en-US" w:eastAsia="ja-JP"/>
              </w:rPr>
              <w:t>developing and maintaining contacts with outside agencies  </w:t>
            </w:r>
            <w:proofErr w:type="spellStart"/>
            <w:r w:rsidRPr="000B32E6">
              <w:rPr>
                <w:rFonts w:ascii="Times" w:hAnsi="Times" w:cs="Times"/>
                <w:sz w:val="28"/>
                <w:szCs w:val="28"/>
                <w:lang w:val="en-US" w:eastAsia="ja-JP"/>
              </w:rPr>
              <w:t>eg</w:t>
            </w:r>
            <w:proofErr w:type="spellEnd"/>
            <w:r w:rsidRPr="000B32E6">
              <w:rPr>
                <w:rFonts w:ascii="Times" w:hAnsi="Times" w:cs="Times"/>
                <w:sz w:val="28"/>
                <w:szCs w:val="28"/>
                <w:lang w:val="en-US" w:eastAsia="ja-JP"/>
              </w:rPr>
              <w:t xml:space="preserve"> departments of the LA, Ch</w:t>
            </w:r>
            <w:r>
              <w:rPr>
                <w:rFonts w:ascii="Times" w:hAnsi="Times" w:cs="Times"/>
                <w:sz w:val="28"/>
                <w:szCs w:val="28"/>
                <w:lang w:val="en-US" w:eastAsia="ja-JP"/>
              </w:rPr>
              <w:t>urch Authorities and the DfES</w:t>
            </w:r>
          </w:p>
        </w:tc>
        <w:tc>
          <w:tcPr>
            <w:tcW w:w="1273" w:type="dxa"/>
          </w:tcPr>
          <w:p w14:paraId="591B069E" w14:textId="77777777" w:rsidR="00982DEB" w:rsidRDefault="00982DEB" w:rsidP="00982DEB">
            <w:pPr>
              <w:widowControl w:val="0"/>
              <w:autoSpaceDE w:val="0"/>
              <w:autoSpaceDN w:val="0"/>
              <w:adjustRightInd w:val="0"/>
              <w:jc w:val="center"/>
              <w:rPr>
                <w:rFonts w:ascii="Zapf Dingbats" w:hAnsi="Zapf Dingbats" w:cs="Times"/>
                <w:sz w:val="28"/>
                <w:szCs w:val="30"/>
                <w:lang w:val="en-US" w:eastAsia="ja-JP"/>
              </w:rPr>
            </w:pPr>
          </w:p>
        </w:tc>
        <w:tc>
          <w:tcPr>
            <w:tcW w:w="1289" w:type="dxa"/>
          </w:tcPr>
          <w:p w14:paraId="7CD9C977" w14:textId="77777777" w:rsidR="00982DEB" w:rsidRDefault="00982DEB" w:rsidP="00982DEB">
            <w:pPr>
              <w:widowControl w:val="0"/>
              <w:autoSpaceDE w:val="0"/>
              <w:autoSpaceDN w:val="0"/>
              <w:adjustRightInd w:val="0"/>
              <w:jc w:val="center"/>
              <w:rPr>
                <w:rFonts w:ascii="Times" w:hAnsi="Times" w:cs="Times"/>
                <w:sz w:val="28"/>
                <w:szCs w:val="30"/>
                <w:lang w:val="en-US" w:eastAsia="ja-JP"/>
              </w:rPr>
            </w:pPr>
            <w:r>
              <w:rPr>
                <w:rFonts w:ascii="Zapf Dingbats" w:hAnsi="Zapf Dingbats" w:cs="Times"/>
                <w:sz w:val="28"/>
                <w:szCs w:val="30"/>
                <w:lang w:val="en-US" w:eastAsia="ja-JP"/>
              </w:rPr>
              <w:t>✓</w:t>
            </w:r>
          </w:p>
        </w:tc>
      </w:tr>
      <w:tr w:rsidR="00982DEB" w14:paraId="5C521B37" w14:textId="77777777" w:rsidTr="006B7A0C">
        <w:tc>
          <w:tcPr>
            <w:tcW w:w="7683" w:type="dxa"/>
          </w:tcPr>
          <w:p w14:paraId="4F58913F" w14:textId="77777777" w:rsidR="00982DEB" w:rsidRPr="00982DEB" w:rsidRDefault="00982DEB" w:rsidP="00982DEB">
            <w:pPr>
              <w:pStyle w:val="ListParagraph"/>
              <w:widowControl w:val="0"/>
              <w:numPr>
                <w:ilvl w:val="0"/>
                <w:numId w:val="6"/>
              </w:numPr>
              <w:autoSpaceDE w:val="0"/>
              <w:autoSpaceDN w:val="0"/>
              <w:adjustRightInd w:val="0"/>
              <w:rPr>
                <w:rFonts w:ascii="Times" w:hAnsi="Times" w:cs="Times"/>
                <w:sz w:val="28"/>
                <w:szCs w:val="28"/>
                <w:lang w:val="en-US" w:eastAsia="ja-JP"/>
              </w:rPr>
            </w:pPr>
            <w:r w:rsidRPr="00982DEB">
              <w:rPr>
                <w:rFonts w:ascii="Times" w:hAnsi="Times" w:cs="Times"/>
                <w:sz w:val="28"/>
                <w:szCs w:val="28"/>
                <w:lang w:val="en-US" w:eastAsia="ja-JP"/>
              </w:rPr>
              <w:t>knowledge of governing body procedures</w:t>
            </w:r>
          </w:p>
        </w:tc>
        <w:tc>
          <w:tcPr>
            <w:tcW w:w="1273" w:type="dxa"/>
          </w:tcPr>
          <w:p w14:paraId="13C9048B" w14:textId="77777777" w:rsidR="00982DEB" w:rsidRDefault="00982DEB" w:rsidP="00982DEB">
            <w:pPr>
              <w:widowControl w:val="0"/>
              <w:autoSpaceDE w:val="0"/>
              <w:autoSpaceDN w:val="0"/>
              <w:adjustRightInd w:val="0"/>
              <w:jc w:val="center"/>
              <w:rPr>
                <w:rFonts w:ascii="Zapf Dingbats" w:hAnsi="Zapf Dingbats" w:cs="Times"/>
                <w:sz w:val="28"/>
                <w:szCs w:val="30"/>
                <w:lang w:val="en-US" w:eastAsia="ja-JP"/>
              </w:rPr>
            </w:pPr>
          </w:p>
        </w:tc>
        <w:tc>
          <w:tcPr>
            <w:tcW w:w="1289" w:type="dxa"/>
          </w:tcPr>
          <w:p w14:paraId="21BFF621" w14:textId="77777777" w:rsidR="00982DEB" w:rsidRDefault="00982DEB" w:rsidP="00982DEB">
            <w:pPr>
              <w:widowControl w:val="0"/>
              <w:autoSpaceDE w:val="0"/>
              <w:autoSpaceDN w:val="0"/>
              <w:adjustRightInd w:val="0"/>
              <w:jc w:val="center"/>
              <w:rPr>
                <w:rFonts w:ascii="Times" w:hAnsi="Times" w:cs="Times"/>
                <w:sz w:val="28"/>
                <w:szCs w:val="30"/>
                <w:lang w:val="en-US" w:eastAsia="ja-JP"/>
              </w:rPr>
            </w:pPr>
            <w:r>
              <w:rPr>
                <w:rFonts w:ascii="Zapf Dingbats" w:hAnsi="Zapf Dingbats" w:cs="Times"/>
                <w:sz w:val="28"/>
                <w:szCs w:val="30"/>
                <w:lang w:val="en-US" w:eastAsia="ja-JP"/>
              </w:rPr>
              <w:t>✓</w:t>
            </w:r>
          </w:p>
        </w:tc>
      </w:tr>
      <w:tr w:rsidR="00982DEB" w14:paraId="0638B3D3" w14:textId="77777777" w:rsidTr="006B7A0C">
        <w:tc>
          <w:tcPr>
            <w:tcW w:w="7683" w:type="dxa"/>
          </w:tcPr>
          <w:p w14:paraId="54EAF4E8" w14:textId="77777777" w:rsidR="00982DEB" w:rsidRPr="00982DEB" w:rsidRDefault="00982DEB" w:rsidP="000B32E6">
            <w:pPr>
              <w:pStyle w:val="ListParagraph"/>
              <w:widowControl w:val="0"/>
              <w:numPr>
                <w:ilvl w:val="0"/>
                <w:numId w:val="6"/>
              </w:numPr>
              <w:tabs>
                <w:tab w:val="left" w:pos="220"/>
                <w:tab w:val="left" w:pos="720"/>
              </w:tabs>
              <w:autoSpaceDE w:val="0"/>
              <w:autoSpaceDN w:val="0"/>
              <w:adjustRightInd w:val="0"/>
              <w:rPr>
                <w:rFonts w:ascii="Times" w:hAnsi="Times" w:cs="Times"/>
                <w:sz w:val="28"/>
                <w:szCs w:val="28"/>
                <w:lang w:val="en-US" w:eastAsia="ja-JP"/>
              </w:rPr>
            </w:pPr>
            <w:r w:rsidRPr="000B32E6">
              <w:rPr>
                <w:rFonts w:ascii="Times" w:hAnsi="Times" w:cs="Times"/>
                <w:sz w:val="28"/>
                <w:szCs w:val="28"/>
                <w:lang w:val="en-US" w:eastAsia="ja-JP"/>
              </w:rPr>
              <w:t>knowledge of educational legislation, g</w:t>
            </w:r>
            <w:r>
              <w:rPr>
                <w:rFonts w:ascii="Times" w:hAnsi="Times" w:cs="Times"/>
                <w:sz w:val="28"/>
                <w:szCs w:val="28"/>
                <w:lang w:val="en-US" w:eastAsia="ja-JP"/>
              </w:rPr>
              <w:t>uidance and legal requirements</w:t>
            </w:r>
            <w:r w:rsidRPr="000B32E6">
              <w:rPr>
                <w:rFonts w:ascii="Times" w:hAnsi="Times" w:cs="Times"/>
                <w:sz w:val="28"/>
                <w:szCs w:val="28"/>
                <w:lang w:val="en-US" w:eastAsia="ja-JP"/>
              </w:rPr>
              <w:t> </w:t>
            </w:r>
          </w:p>
        </w:tc>
        <w:tc>
          <w:tcPr>
            <w:tcW w:w="1273" w:type="dxa"/>
          </w:tcPr>
          <w:p w14:paraId="54C23FA6" w14:textId="77777777" w:rsidR="00982DEB" w:rsidRDefault="00982DEB" w:rsidP="00982DEB">
            <w:pPr>
              <w:widowControl w:val="0"/>
              <w:autoSpaceDE w:val="0"/>
              <w:autoSpaceDN w:val="0"/>
              <w:adjustRightInd w:val="0"/>
              <w:jc w:val="center"/>
              <w:rPr>
                <w:rFonts w:ascii="Zapf Dingbats" w:hAnsi="Zapf Dingbats" w:cs="Times"/>
                <w:sz w:val="28"/>
                <w:szCs w:val="30"/>
                <w:lang w:val="en-US" w:eastAsia="ja-JP"/>
              </w:rPr>
            </w:pPr>
          </w:p>
        </w:tc>
        <w:tc>
          <w:tcPr>
            <w:tcW w:w="1289" w:type="dxa"/>
          </w:tcPr>
          <w:p w14:paraId="3B109534" w14:textId="77777777" w:rsidR="00982DEB" w:rsidRDefault="00982DEB" w:rsidP="00982DEB">
            <w:pPr>
              <w:widowControl w:val="0"/>
              <w:autoSpaceDE w:val="0"/>
              <w:autoSpaceDN w:val="0"/>
              <w:adjustRightInd w:val="0"/>
              <w:jc w:val="center"/>
              <w:rPr>
                <w:rFonts w:ascii="Times" w:hAnsi="Times" w:cs="Times"/>
                <w:sz w:val="28"/>
                <w:szCs w:val="30"/>
                <w:lang w:val="en-US" w:eastAsia="ja-JP"/>
              </w:rPr>
            </w:pPr>
            <w:r>
              <w:rPr>
                <w:rFonts w:ascii="Zapf Dingbats" w:hAnsi="Zapf Dingbats" w:cs="Times"/>
                <w:sz w:val="28"/>
                <w:szCs w:val="30"/>
                <w:lang w:val="en-US" w:eastAsia="ja-JP"/>
              </w:rPr>
              <w:t>✓</w:t>
            </w:r>
          </w:p>
        </w:tc>
      </w:tr>
      <w:tr w:rsidR="00982DEB" w14:paraId="78F2E82C" w14:textId="77777777" w:rsidTr="006B7A0C">
        <w:tc>
          <w:tcPr>
            <w:tcW w:w="7683" w:type="dxa"/>
          </w:tcPr>
          <w:p w14:paraId="48576784" w14:textId="77777777" w:rsidR="00982DEB" w:rsidRPr="00982DEB" w:rsidRDefault="00982DEB" w:rsidP="000B32E6">
            <w:pPr>
              <w:pStyle w:val="ListParagraph"/>
              <w:widowControl w:val="0"/>
              <w:numPr>
                <w:ilvl w:val="0"/>
                <w:numId w:val="6"/>
              </w:numPr>
              <w:tabs>
                <w:tab w:val="left" w:pos="220"/>
                <w:tab w:val="left" w:pos="720"/>
              </w:tabs>
              <w:autoSpaceDE w:val="0"/>
              <w:autoSpaceDN w:val="0"/>
              <w:adjustRightInd w:val="0"/>
              <w:rPr>
                <w:rFonts w:ascii="Times" w:hAnsi="Times" w:cs="Times"/>
                <w:sz w:val="28"/>
                <w:szCs w:val="28"/>
                <w:lang w:val="en-US" w:eastAsia="ja-JP"/>
              </w:rPr>
            </w:pPr>
            <w:r w:rsidRPr="000B32E6">
              <w:rPr>
                <w:rFonts w:ascii="Times" w:hAnsi="Times" w:cs="Times"/>
                <w:sz w:val="28"/>
                <w:szCs w:val="28"/>
                <w:lang w:val="en-US" w:eastAsia="ja-JP"/>
              </w:rPr>
              <w:t xml:space="preserve">knowledge of the respective roles and responsibilities of the governing body, the </w:t>
            </w:r>
            <w:proofErr w:type="spellStart"/>
            <w:r w:rsidRPr="000B32E6">
              <w:rPr>
                <w:rFonts w:ascii="Times" w:hAnsi="Times" w:cs="Times"/>
                <w:sz w:val="28"/>
                <w:szCs w:val="28"/>
                <w:lang w:val="en-US" w:eastAsia="ja-JP"/>
              </w:rPr>
              <w:t>headteacher</w:t>
            </w:r>
            <w:proofErr w:type="spellEnd"/>
            <w:r w:rsidRPr="000B32E6">
              <w:rPr>
                <w:rFonts w:ascii="Times" w:hAnsi="Times" w:cs="Times"/>
                <w:sz w:val="28"/>
                <w:szCs w:val="28"/>
                <w:lang w:val="en-US" w:eastAsia="ja-JP"/>
              </w:rPr>
              <w:t xml:space="preserve">, the LA, </w:t>
            </w:r>
            <w:r>
              <w:rPr>
                <w:rFonts w:ascii="Times" w:hAnsi="Times" w:cs="Times"/>
                <w:sz w:val="28"/>
                <w:szCs w:val="28"/>
                <w:lang w:val="en-US" w:eastAsia="ja-JP"/>
              </w:rPr>
              <w:t>Church Authorities and the DfES</w:t>
            </w:r>
            <w:r w:rsidRPr="000B32E6">
              <w:rPr>
                <w:rFonts w:ascii="Times" w:hAnsi="Times" w:cs="Times"/>
                <w:sz w:val="28"/>
                <w:szCs w:val="28"/>
                <w:lang w:val="en-US" w:eastAsia="ja-JP"/>
              </w:rPr>
              <w:t xml:space="preserve">  </w:t>
            </w:r>
          </w:p>
        </w:tc>
        <w:tc>
          <w:tcPr>
            <w:tcW w:w="1273" w:type="dxa"/>
          </w:tcPr>
          <w:p w14:paraId="5C2AFFD4" w14:textId="77777777" w:rsidR="00982DEB" w:rsidRDefault="00982DEB" w:rsidP="00982DEB">
            <w:pPr>
              <w:widowControl w:val="0"/>
              <w:autoSpaceDE w:val="0"/>
              <w:autoSpaceDN w:val="0"/>
              <w:adjustRightInd w:val="0"/>
              <w:jc w:val="center"/>
              <w:rPr>
                <w:rFonts w:ascii="Zapf Dingbats" w:hAnsi="Zapf Dingbats" w:cs="Times"/>
                <w:sz w:val="28"/>
                <w:szCs w:val="30"/>
                <w:lang w:val="en-US" w:eastAsia="ja-JP"/>
              </w:rPr>
            </w:pPr>
          </w:p>
        </w:tc>
        <w:tc>
          <w:tcPr>
            <w:tcW w:w="1289" w:type="dxa"/>
          </w:tcPr>
          <w:p w14:paraId="78A54FCA" w14:textId="77777777" w:rsidR="00982DEB" w:rsidRDefault="00982DEB" w:rsidP="00982DEB">
            <w:pPr>
              <w:widowControl w:val="0"/>
              <w:autoSpaceDE w:val="0"/>
              <w:autoSpaceDN w:val="0"/>
              <w:adjustRightInd w:val="0"/>
              <w:jc w:val="center"/>
              <w:rPr>
                <w:rFonts w:ascii="Times" w:hAnsi="Times" w:cs="Times"/>
                <w:sz w:val="28"/>
                <w:szCs w:val="30"/>
                <w:lang w:val="en-US" w:eastAsia="ja-JP"/>
              </w:rPr>
            </w:pPr>
            <w:r>
              <w:rPr>
                <w:rFonts w:ascii="Zapf Dingbats" w:hAnsi="Zapf Dingbats" w:cs="Times"/>
                <w:sz w:val="28"/>
                <w:szCs w:val="30"/>
                <w:lang w:val="en-US" w:eastAsia="ja-JP"/>
              </w:rPr>
              <w:t>✓</w:t>
            </w:r>
          </w:p>
        </w:tc>
      </w:tr>
      <w:tr w:rsidR="00982DEB" w14:paraId="5123C73D" w14:textId="77777777" w:rsidTr="006B7A0C">
        <w:tc>
          <w:tcPr>
            <w:tcW w:w="7683" w:type="dxa"/>
          </w:tcPr>
          <w:p w14:paraId="19C1E07D" w14:textId="77777777" w:rsidR="00982DEB" w:rsidRPr="00982DEB" w:rsidRDefault="00982DEB" w:rsidP="000B32E6">
            <w:pPr>
              <w:pStyle w:val="ListParagraph"/>
              <w:widowControl w:val="0"/>
              <w:numPr>
                <w:ilvl w:val="0"/>
                <w:numId w:val="6"/>
              </w:numPr>
              <w:tabs>
                <w:tab w:val="left" w:pos="220"/>
                <w:tab w:val="left" w:pos="720"/>
              </w:tabs>
              <w:autoSpaceDE w:val="0"/>
              <w:autoSpaceDN w:val="0"/>
              <w:adjustRightInd w:val="0"/>
              <w:rPr>
                <w:rFonts w:ascii="Times" w:hAnsi="Times" w:cs="Times"/>
                <w:sz w:val="28"/>
                <w:szCs w:val="28"/>
                <w:lang w:val="en-US" w:eastAsia="ja-JP"/>
              </w:rPr>
            </w:pPr>
            <w:r w:rsidRPr="000B32E6">
              <w:rPr>
                <w:rFonts w:ascii="Times" w:hAnsi="Times" w:cs="Times"/>
                <w:sz w:val="28"/>
                <w:szCs w:val="28"/>
                <w:lang w:val="en-US" w:eastAsia="ja-JP"/>
              </w:rPr>
              <w:t>knowledge of Equal Opportunities</w:t>
            </w:r>
            <w:r>
              <w:rPr>
                <w:rFonts w:ascii="Times" w:hAnsi="Times" w:cs="Times"/>
                <w:sz w:val="28"/>
                <w:szCs w:val="28"/>
                <w:lang w:val="en-US" w:eastAsia="ja-JP"/>
              </w:rPr>
              <w:t xml:space="preserve"> and Human Rights legislation</w:t>
            </w:r>
          </w:p>
        </w:tc>
        <w:tc>
          <w:tcPr>
            <w:tcW w:w="1273" w:type="dxa"/>
          </w:tcPr>
          <w:p w14:paraId="3DCDE2AB" w14:textId="77777777" w:rsidR="00982DEB" w:rsidRDefault="00982DEB" w:rsidP="00982DEB">
            <w:pPr>
              <w:widowControl w:val="0"/>
              <w:autoSpaceDE w:val="0"/>
              <w:autoSpaceDN w:val="0"/>
              <w:adjustRightInd w:val="0"/>
              <w:jc w:val="center"/>
              <w:rPr>
                <w:rFonts w:ascii="Zapf Dingbats" w:hAnsi="Zapf Dingbats" w:cs="Times"/>
                <w:sz w:val="28"/>
                <w:szCs w:val="30"/>
                <w:lang w:val="en-US" w:eastAsia="ja-JP"/>
              </w:rPr>
            </w:pPr>
          </w:p>
        </w:tc>
        <w:tc>
          <w:tcPr>
            <w:tcW w:w="1289" w:type="dxa"/>
          </w:tcPr>
          <w:p w14:paraId="1E7D89FF" w14:textId="77777777" w:rsidR="00982DEB" w:rsidRDefault="00982DEB" w:rsidP="00982DEB">
            <w:pPr>
              <w:widowControl w:val="0"/>
              <w:autoSpaceDE w:val="0"/>
              <w:autoSpaceDN w:val="0"/>
              <w:adjustRightInd w:val="0"/>
              <w:jc w:val="center"/>
              <w:rPr>
                <w:rFonts w:ascii="Times" w:hAnsi="Times" w:cs="Times"/>
                <w:sz w:val="28"/>
                <w:szCs w:val="30"/>
                <w:lang w:val="en-US" w:eastAsia="ja-JP"/>
              </w:rPr>
            </w:pPr>
            <w:r>
              <w:rPr>
                <w:rFonts w:ascii="Zapf Dingbats" w:hAnsi="Zapf Dingbats" w:cs="Times"/>
                <w:sz w:val="28"/>
                <w:szCs w:val="30"/>
                <w:lang w:val="en-US" w:eastAsia="ja-JP"/>
              </w:rPr>
              <w:t>✓</w:t>
            </w:r>
          </w:p>
        </w:tc>
      </w:tr>
      <w:tr w:rsidR="00982DEB" w14:paraId="3A59D531" w14:textId="77777777" w:rsidTr="006B7A0C">
        <w:tc>
          <w:tcPr>
            <w:tcW w:w="7683" w:type="dxa"/>
          </w:tcPr>
          <w:p w14:paraId="649F5390" w14:textId="77777777" w:rsidR="00982DEB" w:rsidRPr="00982DEB" w:rsidRDefault="00982DEB" w:rsidP="00982DEB">
            <w:pPr>
              <w:pStyle w:val="ListParagraph"/>
              <w:widowControl w:val="0"/>
              <w:numPr>
                <w:ilvl w:val="0"/>
                <w:numId w:val="6"/>
              </w:numPr>
              <w:autoSpaceDE w:val="0"/>
              <w:autoSpaceDN w:val="0"/>
              <w:adjustRightInd w:val="0"/>
              <w:rPr>
                <w:rFonts w:ascii="Times" w:hAnsi="Times" w:cs="Times"/>
                <w:sz w:val="28"/>
                <w:szCs w:val="28"/>
                <w:lang w:val="en-US" w:eastAsia="ja-JP"/>
              </w:rPr>
            </w:pPr>
            <w:r w:rsidRPr="00982DEB">
              <w:rPr>
                <w:rFonts w:ascii="Times" w:hAnsi="Times" w:cs="Times"/>
                <w:sz w:val="28"/>
                <w:szCs w:val="28"/>
                <w:lang w:val="en-US" w:eastAsia="ja-JP"/>
              </w:rPr>
              <w:t>knowledge</w:t>
            </w:r>
            <w:r>
              <w:rPr>
                <w:rFonts w:ascii="Times" w:hAnsi="Times" w:cs="Times"/>
                <w:sz w:val="28"/>
                <w:szCs w:val="28"/>
                <w:lang w:val="en-US" w:eastAsia="ja-JP"/>
              </w:rPr>
              <w:t xml:space="preserve"> of Data Protection legislation</w:t>
            </w:r>
            <w:r w:rsidRPr="00982DEB">
              <w:rPr>
                <w:rFonts w:ascii="Times" w:hAnsi="Times" w:cs="Times"/>
                <w:sz w:val="28"/>
                <w:szCs w:val="28"/>
                <w:lang w:val="en-US" w:eastAsia="ja-JP"/>
              </w:rPr>
              <w:t xml:space="preserve">  </w:t>
            </w:r>
          </w:p>
        </w:tc>
        <w:tc>
          <w:tcPr>
            <w:tcW w:w="1273" w:type="dxa"/>
          </w:tcPr>
          <w:p w14:paraId="4F55A470" w14:textId="77777777" w:rsidR="00982DEB" w:rsidRDefault="00982DEB" w:rsidP="00982DEB">
            <w:pPr>
              <w:widowControl w:val="0"/>
              <w:autoSpaceDE w:val="0"/>
              <w:autoSpaceDN w:val="0"/>
              <w:adjustRightInd w:val="0"/>
              <w:jc w:val="center"/>
              <w:rPr>
                <w:rFonts w:ascii="Zapf Dingbats" w:hAnsi="Zapf Dingbats" w:cs="Times"/>
                <w:sz w:val="28"/>
                <w:szCs w:val="30"/>
                <w:lang w:val="en-US" w:eastAsia="ja-JP"/>
              </w:rPr>
            </w:pPr>
          </w:p>
        </w:tc>
        <w:tc>
          <w:tcPr>
            <w:tcW w:w="1289" w:type="dxa"/>
          </w:tcPr>
          <w:p w14:paraId="23923076" w14:textId="77777777" w:rsidR="00982DEB" w:rsidRDefault="00982DEB" w:rsidP="00982DEB">
            <w:pPr>
              <w:widowControl w:val="0"/>
              <w:autoSpaceDE w:val="0"/>
              <w:autoSpaceDN w:val="0"/>
              <w:adjustRightInd w:val="0"/>
              <w:jc w:val="center"/>
              <w:rPr>
                <w:rFonts w:ascii="Times" w:hAnsi="Times" w:cs="Times"/>
                <w:sz w:val="28"/>
                <w:szCs w:val="30"/>
                <w:lang w:val="en-US" w:eastAsia="ja-JP"/>
              </w:rPr>
            </w:pPr>
            <w:r>
              <w:rPr>
                <w:rFonts w:ascii="Zapf Dingbats" w:hAnsi="Zapf Dingbats" w:cs="Times"/>
                <w:sz w:val="28"/>
                <w:szCs w:val="30"/>
                <w:lang w:val="en-US" w:eastAsia="ja-JP"/>
              </w:rPr>
              <w:t>✓</w:t>
            </w:r>
          </w:p>
        </w:tc>
      </w:tr>
      <w:tr w:rsidR="00982DEB" w14:paraId="1A2A68B7" w14:textId="77777777" w:rsidTr="00982DEB">
        <w:tc>
          <w:tcPr>
            <w:tcW w:w="7683" w:type="dxa"/>
            <w:shd w:val="clear" w:color="auto" w:fill="DBE5F1" w:themeFill="accent1" w:themeFillTint="33"/>
          </w:tcPr>
          <w:p w14:paraId="235486BA" w14:textId="77777777" w:rsidR="00982DEB" w:rsidRPr="00982DEB" w:rsidRDefault="00982DEB" w:rsidP="00982DEB">
            <w:pPr>
              <w:widowControl w:val="0"/>
              <w:autoSpaceDE w:val="0"/>
              <w:autoSpaceDN w:val="0"/>
              <w:adjustRightInd w:val="0"/>
              <w:rPr>
                <w:rFonts w:ascii="Times" w:hAnsi="Times" w:cs="Times"/>
                <w:b/>
                <w:sz w:val="28"/>
                <w:szCs w:val="28"/>
                <w:lang w:val="en-US" w:eastAsia="ja-JP"/>
              </w:rPr>
            </w:pPr>
            <w:r w:rsidRPr="00734F1C">
              <w:rPr>
                <w:rFonts w:ascii="Times" w:hAnsi="Times" w:cs="Times"/>
                <w:b/>
                <w:sz w:val="28"/>
                <w:szCs w:val="28"/>
                <w:lang w:val="en-US" w:eastAsia="ja-JP"/>
              </w:rPr>
              <w:t xml:space="preserve">Qualifications and training </w:t>
            </w:r>
          </w:p>
        </w:tc>
        <w:tc>
          <w:tcPr>
            <w:tcW w:w="1273" w:type="dxa"/>
            <w:shd w:val="clear" w:color="auto" w:fill="DBE5F1" w:themeFill="accent1" w:themeFillTint="33"/>
          </w:tcPr>
          <w:p w14:paraId="7CC163CF" w14:textId="77777777" w:rsidR="00982DEB" w:rsidRDefault="00982DEB" w:rsidP="00982DEB">
            <w:pPr>
              <w:widowControl w:val="0"/>
              <w:autoSpaceDE w:val="0"/>
              <w:autoSpaceDN w:val="0"/>
              <w:adjustRightInd w:val="0"/>
              <w:jc w:val="center"/>
              <w:rPr>
                <w:rFonts w:ascii="Zapf Dingbats" w:hAnsi="Zapf Dingbats" w:cs="Times"/>
                <w:sz w:val="28"/>
                <w:szCs w:val="30"/>
                <w:lang w:val="en-US" w:eastAsia="ja-JP"/>
              </w:rPr>
            </w:pPr>
          </w:p>
        </w:tc>
        <w:tc>
          <w:tcPr>
            <w:tcW w:w="1289" w:type="dxa"/>
            <w:shd w:val="clear" w:color="auto" w:fill="DBE5F1" w:themeFill="accent1" w:themeFillTint="33"/>
          </w:tcPr>
          <w:p w14:paraId="221EFF07" w14:textId="77777777" w:rsidR="00982DEB" w:rsidRDefault="00982DEB" w:rsidP="00982DEB">
            <w:pPr>
              <w:widowControl w:val="0"/>
              <w:autoSpaceDE w:val="0"/>
              <w:autoSpaceDN w:val="0"/>
              <w:adjustRightInd w:val="0"/>
              <w:jc w:val="center"/>
              <w:rPr>
                <w:rFonts w:ascii="Zapf Dingbats" w:hAnsi="Zapf Dingbats" w:cs="Times"/>
                <w:sz w:val="28"/>
                <w:szCs w:val="30"/>
                <w:lang w:val="en-US" w:eastAsia="ja-JP"/>
              </w:rPr>
            </w:pPr>
          </w:p>
        </w:tc>
      </w:tr>
      <w:tr w:rsidR="00982DEB" w14:paraId="5DA618D2" w14:textId="77777777" w:rsidTr="006B7A0C">
        <w:tc>
          <w:tcPr>
            <w:tcW w:w="7683" w:type="dxa"/>
          </w:tcPr>
          <w:p w14:paraId="67FFFEA8" w14:textId="77777777" w:rsidR="00982DEB" w:rsidRPr="00982DEB" w:rsidRDefault="00982DEB" w:rsidP="00982DEB">
            <w:pPr>
              <w:widowControl w:val="0"/>
              <w:autoSpaceDE w:val="0"/>
              <w:autoSpaceDN w:val="0"/>
              <w:adjustRightInd w:val="0"/>
              <w:rPr>
                <w:rFonts w:ascii="Times" w:hAnsi="Times" w:cs="Times"/>
                <w:sz w:val="28"/>
                <w:szCs w:val="28"/>
                <w:lang w:val="en-US" w:eastAsia="ja-JP"/>
              </w:rPr>
            </w:pPr>
            <w:r w:rsidRPr="000B32E6">
              <w:rPr>
                <w:rFonts w:ascii="Times" w:hAnsi="Times" w:cs="Times"/>
                <w:sz w:val="28"/>
                <w:szCs w:val="28"/>
                <w:lang w:val="en-US" w:eastAsia="ja-JP"/>
              </w:rPr>
              <w:t xml:space="preserve">The clerk should: </w:t>
            </w:r>
          </w:p>
        </w:tc>
        <w:tc>
          <w:tcPr>
            <w:tcW w:w="1273" w:type="dxa"/>
          </w:tcPr>
          <w:p w14:paraId="62D96C7D" w14:textId="77777777" w:rsidR="00982DEB" w:rsidRDefault="00982DEB" w:rsidP="00982DEB">
            <w:pPr>
              <w:widowControl w:val="0"/>
              <w:autoSpaceDE w:val="0"/>
              <w:autoSpaceDN w:val="0"/>
              <w:adjustRightInd w:val="0"/>
              <w:jc w:val="center"/>
              <w:rPr>
                <w:rFonts w:ascii="Zapf Dingbats" w:hAnsi="Zapf Dingbats" w:cs="Times"/>
                <w:sz w:val="28"/>
                <w:szCs w:val="30"/>
                <w:lang w:val="en-US" w:eastAsia="ja-JP"/>
              </w:rPr>
            </w:pPr>
          </w:p>
        </w:tc>
        <w:tc>
          <w:tcPr>
            <w:tcW w:w="1289" w:type="dxa"/>
          </w:tcPr>
          <w:p w14:paraId="4A23E21C" w14:textId="77777777" w:rsidR="00982DEB" w:rsidRDefault="00982DEB" w:rsidP="00982DEB">
            <w:pPr>
              <w:widowControl w:val="0"/>
              <w:autoSpaceDE w:val="0"/>
              <w:autoSpaceDN w:val="0"/>
              <w:adjustRightInd w:val="0"/>
              <w:jc w:val="center"/>
              <w:rPr>
                <w:rFonts w:ascii="Zapf Dingbats" w:hAnsi="Zapf Dingbats" w:cs="Times"/>
                <w:sz w:val="28"/>
                <w:szCs w:val="30"/>
                <w:lang w:val="en-US" w:eastAsia="ja-JP"/>
              </w:rPr>
            </w:pPr>
          </w:p>
        </w:tc>
      </w:tr>
      <w:tr w:rsidR="00982DEB" w14:paraId="69907B34" w14:textId="77777777" w:rsidTr="006B7A0C">
        <w:tc>
          <w:tcPr>
            <w:tcW w:w="7683" w:type="dxa"/>
          </w:tcPr>
          <w:p w14:paraId="48132986" w14:textId="77777777" w:rsidR="00982DEB" w:rsidRPr="00982DEB" w:rsidRDefault="00982DEB" w:rsidP="00982DEB">
            <w:pPr>
              <w:pStyle w:val="ListParagraph"/>
              <w:widowControl w:val="0"/>
              <w:numPr>
                <w:ilvl w:val="0"/>
                <w:numId w:val="6"/>
              </w:numPr>
              <w:tabs>
                <w:tab w:val="left" w:pos="220"/>
                <w:tab w:val="left" w:pos="720"/>
              </w:tabs>
              <w:autoSpaceDE w:val="0"/>
              <w:autoSpaceDN w:val="0"/>
              <w:adjustRightInd w:val="0"/>
              <w:rPr>
                <w:rFonts w:ascii="Times" w:hAnsi="Times" w:cs="Times"/>
                <w:sz w:val="28"/>
                <w:szCs w:val="28"/>
                <w:lang w:val="en-US" w:eastAsia="ja-JP"/>
              </w:rPr>
            </w:pPr>
            <w:r w:rsidRPr="000B32E6">
              <w:rPr>
                <w:rFonts w:ascii="Times" w:hAnsi="Times" w:cs="Times"/>
                <w:sz w:val="28"/>
                <w:szCs w:val="28"/>
                <w:lang w:val="en-US" w:eastAsia="ja-JP"/>
              </w:rPr>
              <w:t>be able to demonstrate a willingness to attend appropr</w:t>
            </w:r>
            <w:r>
              <w:rPr>
                <w:rFonts w:ascii="Times" w:hAnsi="Times" w:cs="Times"/>
                <w:sz w:val="28"/>
                <w:szCs w:val="28"/>
                <w:lang w:val="en-US" w:eastAsia="ja-JP"/>
              </w:rPr>
              <w:t>iate training and development</w:t>
            </w:r>
          </w:p>
        </w:tc>
        <w:tc>
          <w:tcPr>
            <w:tcW w:w="1273" w:type="dxa"/>
          </w:tcPr>
          <w:p w14:paraId="222CCF7A" w14:textId="77777777" w:rsidR="00982DEB" w:rsidRDefault="00982DEB" w:rsidP="00982DEB">
            <w:pPr>
              <w:widowControl w:val="0"/>
              <w:autoSpaceDE w:val="0"/>
              <w:autoSpaceDN w:val="0"/>
              <w:adjustRightInd w:val="0"/>
              <w:jc w:val="center"/>
              <w:rPr>
                <w:rFonts w:ascii="Zapf Dingbats" w:hAnsi="Zapf Dingbats" w:cs="Times"/>
                <w:sz w:val="28"/>
                <w:szCs w:val="30"/>
                <w:lang w:val="en-US" w:eastAsia="ja-JP"/>
              </w:rPr>
            </w:pPr>
            <w:r>
              <w:rPr>
                <w:rFonts w:ascii="Zapf Dingbats" w:hAnsi="Zapf Dingbats" w:cs="Times"/>
                <w:sz w:val="28"/>
                <w:szCs w:val="30"/>
                <w:lang w:val="en-US" w:eastAsia="ja-JP"/>
              </w:rPr>
              <w:t>✓</w:t>
            </w:r>
          </w:p>
        </w:tc>
        <w:tc>
          <w:tcPr>
            <w:tcW w:w="1289" w:type="dxa"/>
          </w:tcPr>
          <w:p w14:paraId="2C202DF9" w14:textId="77777777" w:rsidR="00982DEB" w:rsidRDefault="00982DEB" w:rsidP="00982DEB">
            <w:pPr>
              <w:widowControl w:val="0"/>
              <w:autoSpaceDE w:val="0"/>
              <w:autoSpaceDN w:val="0"/>
              <w:adjustRightInd w:val="0"/>
              <w:jc w:val="center"/>
              <w:rPr>
                <w:rFonts w:ascii="Zapf Dingbats" w:hAnsi="Zapf Dingbats" w:cs="Times"/>
                <w:sz w:val="28"/>
                <w:szCs w:val="30"/>
                <w:lang w:val="en-US" w:eastAsia="ja-JP"/>
              </w:rPr>
            </w:pPr>
          </w:p>
        </w:tc>
      </w:tr>
      <w:tr w:rsidR="00982DEB" w14:paraId="57C837E4" w14:textId="77777777" w:rsidTr="006B7A0C">
        <w:tc>
          <w:tcPr>
            <w:tcW w:w="7683" w:type="dxa"/>
          </w:tcPr>
          <w:p w14:paraId="66D35A3F" w14:textId="77777777" w:rsidR="00982DEB" w:rsidRPr="00982DEB" w:rsidRDefault="00982DEB" w:rsidP="00982DEB">
            <w:pPr>
              <w:pStyle w:val="ListParagraph"/>
              <w:widowControl w:val="0"/>
              <w:numPr>
                <w:ilvl w:val="0"/>
                <w:numId w:val="6"/>
              </w:numPr>
              <w:autoSpaceDE w:val="0"/>
              <w:autoSpaceDN w:val="0"/>
              <w:adjustRightInd w:val="0"/>
              <w:rPr>
                <w:rFonts w:ascii="Times" w:hAnsi="Times" w:cs="Times"/>
                <w:sz w:val="28"/>
                <w:szCs w:val="28"/>
                <w:lang w:val="en-US" w:eastAsia="ja-JP"/>
              </w:rPr>
            </w:pPr>
            <w:r w:rsidRPr="005A2610">
              <w:rPr>
                <w:rFonts w:ascii="Times" w:hAnsi="Times" w:cs="Times"/>
                <w:sz w:val="28"/>
                <w:szCs w:val="28"/>
                <w:lang w:val="en-US" w:eastAsia="ja-JP"/>
              </w:rPr>
              <w:t xml:space="preserve">have already attended or make a commitment to attend the National Training </w:t>
            </w:r>
            <w:proofErr w:type="spellStart"/>
            <w:r w:rsidRPr="005A2610">
              <w:rPr>
                <w:rFonts w:ascii="Times" w:hAnsi="Times" w:cs="Times"/>
                <w:sz w:val="28"/>
                <w:szCs w:val="28"/>
                <w:lang w:val="en-US" w:eastAsia="ja-JP"/>
              </w:rPr>
              <w:t>Programme</w:t>
            </w:r>
            <w:proofErr w:type="spellEnd"/>
            <w:r w:rsidRPr="005A2610">
              <w:rPr>
                <w:rFonts w:ascii="Times" w:hAnsi="Times" w:cs="Times"/>
                <w:sz w:val="28"/>
                <w:szCs w:val="28"/>
                <w:lang w:val="en-US" w:eastAsia="ja-JP"/>
              </w:rPr>
              <w:t xml:space="preserve"> for Clerks or its equivalent.  </w:t>
            </w:r>
          </w:p>
        </w:tc>
        <w:tc>
          <w:tcPr>
            <w:tcW w:w="1273" w:type="dxa"/>
          </w:tcPr>
          <w:p w14:paraId="553A135A" w14:textId="77777777" w:rsidR="00982DEB" w:rsidRDefault="00982DEB" w:rsidP="00982DEB">
            <w:pPr>
              <w:widowControl w:val="0"/>
              <w:autoSpaceDE w:val="0"/>
              <w:autoSpaceDN w:val="0"/>
              <w:adjustRightInd w:val="0"/>
              <w:jc w:val="center"/>
              <w:rPr>
                <w:rFonts w:ascii="Zapf Dingbats" w:hAnsi="Zapf Dingbats" w:cs="Times"/>
                <w:sz w:val="28"/>
                <w:szCs w:val="30"/>
                <w:lang w:val="en-US" w:eastAsia="ja-JP"/>
              </w:rPr>
            </w:pPr>
          </w:p>
        </w:tc>
        <w:tc>
          <w:tcPr>
            <w:tcW w:w="1289" w:type="dxa"/>
          </w:tcPr>
          <w:p w14:paraId="30055630" w14:textId="77777777" w:rsidR="00982DEB" w:rsidRDefault="00982DEB" w:rsidP="00982DEB">
            <w:pPr>
              <w:widowControl w:val="0"/>
              <w:autoSpaceDE w:val="0"/>
              <w:autoSpaceDN w:val="0"/>
              <w:adjustRightInd w:val="0"/>
              <w:jc w:val="center"/>
              <w:rPr>
                <w:rFonts w:ascii="Zapf Dingbats" w:hAnsi="Zapf Dingbats" w:cs="Times"/>
                <w:sz w:val="28"/>
                <w:szCs w:val="30"/>
                <w:lang w:val="en-US" w:eastAsia="ja-JP"/>
              </w:rPr>
            </w:pPr>
            <w:r>
              <w:rPr>
                <w:rFonts w:ascii="Zapf Dingbats" w:hAnsi="Zapf Dingbats" w:cs="Times"/>
                <w:sz w:val="28"/>
                <w:szCs w:val="30"/>
                <w:lang w:val="en-US" w:eastAsia="ja-JP"/>
              </w:rPr>
              <w:t>✓</w:t>
            </w:r>
          </w:p>
        </w:tc>
      </w:tr>
    </w:tbl>
    <w:p w14:paraId="37151878" w14:textId="77777777" w:rsidR="00982DEB" w:rsidRDefault="00982DEB"/>
    <w:p w14:paraId="3F5889FD" w14:textId="77777777" w:rsidR="006A572F" w:rsidRDefault="006A572F"/>
    <w:p w14:paraId="42B272F2" w14:textId="77777777" w:rsidR="006A572F" w:rsidRDefault="006A572F"/>
    <w:tbl>
      <w:tblPr>
        <w:tblStyle w:val="TableGrid"/>
        <w:tblW w:w="0" w:type="auto"/>
        <w:tblLook w:val="04A0" w:firstRow="1" w:lastRow="0" w:firstColumn="1" w:lastColumn="0" w:noHBand="0" w:noVBand="1"/>
      </w:tblPr>
      <w:tblGrid>
        <w:gridCol w:w="7683"/>
        <w:gridCol w:w="1273"/>
        <w:gridCol w:w="1289"/>
      </w:tblGrid>
      <w:tr w:rsidR="00982DEB" w14:paraId="1500BC59" w14:textId="77777777" w:rsidTr="00982DEB">
        <w:tc>
          <w:tcPr>
            <w:tcW w:w="10245" w:type="dxa"/>
            <w:gridSpan w:val="3"/>
            <w:shd w:val="clear" w:color="auto" w:fill="DBE5F1" w:themeFill="accent1" w:themeFillTint="33"/>
          </w:tcPr>
          <w:p w14:paraId="52F0850E" w14:textId="77777777" w:rsidR="00982DEB" w:rsidRPr="00734F1C" w:rsidRDefault="00982DEB" w:rsidP="00982DEB">
            <w:pPr>
              <w:widowControl w:val="0"/>
              <w:autoSpaceDE w:val="0"/>
              <w:autoSpaceDN w:val="0"/>
              <w:adjustRightInd w:val="0"/>
              <w:rPr>
                <w:rFonts w:ascii="Times" w:hAnsi="Times" w:cs="Times"/>
                <w:b/>
                <w:sz w:val="28"/>
                <w:szCs w:val="28"/>
                <w:lang w:val="en-US" w:eastAsia="ja-JP"/>
              </w:rPr>
            </w:pPr>
            <w:r w:rsidRPr="00734F1C">
              <w:rPr>
                <w:rFonts w:ascii="Times" w:hAnsi="Times" w:cs="Times"/>
                <w:b/>
                <w:sz w:val="28"/>
                <w:szCs w:val="28"/>
                <w:lang w:val="en-US" w:eastAsia="ja-JP"/>
              </w:rPr>
              <w:t xml:space="preserve">Experience </w:t>
            </w:r>
          </w:p>
          <w:p w14:paraId="702D4D70" w14:textId="77777777" w:rsidR="00982DEB" w:rsidRDefault="00982DEB" w:rsidP="00982DEB">
            <w:pPr>
              <w:widowControl w:val="0"/>
              <w:autoSpaceDE w:val="0"/>
              <w:autoSpaceDN w:val="0"/>
              <w:adjustRightInd w:val="0"/>
              <w:jc w:val="center"/>
              <w:rPr>
                <w:rFonts w:ascii="Zapf Dingbats" w:hAnsi="Zapf Dingbats" w:cs="Times"/>
                <w:sz w:val="28"/>
                <w:szCs w:val="30"/>
                <w:lang w:val="en-US" w:eastAsia="ja-JP"/>
              </w:rPr>
            </w:pPr>
          </w:p>
        </w:tc>
      </w:tr>
      <w:tr w:rsidR="00982DEB" w14:paraId="3B4364BC" w14:textId="77777777" w:rsidTr="006B7A0C">
        <w:tc>
          <w:tcPr>
            <w:tcW w:w="7683" w:type="dxa"/>
          </w:tcPr>
          <w:p w14:paraId="58466325" w14:textId="77777777" w:rsidR="00982DEB" w:rsidRPr="00982DEB" w:rsidRDefault="00982DEB" w:rsidP="00982DEB">
            <w:pPr>
              <w:widowControl w:val="0"/>
              <w:autoSpaceDE w:val="0"/>
              <w:autoSpaceDN w:val="0"/>
              <w:adjustRightInd w:val="0"/>
              <w:rPr>
                <w:rFonts w:ascii="Times" w:hAnsi="Times" w:cs="Times"/>
                <w:sz w:val="28"/>
                <w:szCs w:val="28"/>
                <w:lang w:val="en-US" w:eastAsia="ja-JP"/>
              </w:rPr>
            </w:pPr>
            <w:r w:rsidRPr="000B32E6">
              <w:rPr>
                <w:rFonts w:ascii="Times" w:hAnsi="Times" w:cs="Times"/>
                <w:sz w:val="28"/>
                <w:szCs w:val="28"/>
                <w:lang w:val="en-US" w:eastAsia="ja-JP"/>
              </w:rPr>
              <w:lastRenderedPageBreak/>
              <w:t xml:space="preserve">Clerks should be able to produce evidence of: </w:t>
            </w:r>
          </w:p>
        </w:tc>
        <w:tc>
          <w:tcPr>
            <w:tcW w:w="1273" w:type="dxa"/>
          </w:tcPr>
          <w:p w14:paraId="1F5660DA" w14:textId="77777777" w:rsidR="00982DEB" w:rsidRDefault="00982DEB" w:rsidP="00982DEB">
            <w:pPr>
              <w:widowControl w:val="0"/>
              <w:autoSpaceDE w:val="0"/>
              <w:autoSpaceDN w:val="0"/>
              <w:adjustRightInd w:val="0"/>
              <w:jc w:val="center"/>
              <w:rPr>
                <w:rFonts w:ascii="Zapf Dingbats" w:hAnsi="Zapf Dingbats" w:cs="Times"/>
                <w:sz w:val="28"/>
                <w:szCs w:val="30"/>
                <w:lang w:val="en-US" w:eastAsia="ja-JP"/>
              </w:rPr>
            </w:pPr>
          </w:p>
        </w:tc>
        <w:tc>
          <w:tcPr>
            <w:tcW w:w="1289" w:type="dxa"/>
          </w:tcPr>
          <w:p w14:paraId="4FCE5FF0" w14:textId="77777777" w:rsidR="00982DEB" w:rsidRDefault="00982DEB" w:rsidP="00982DEB">
            <w:pPr>
              <w:widowControl w:val="0"/>
              <w:autoSpaceDE w:val="0"/>
              <w:autoSpaceDN w:val="0"/>
              <w:adjustRightInd w:val="0"/>
              <w:jc w:val="center"/>
              <w:rPr>
                <w:rFonts w:ascii="Zapf Dingbats" w:hAnsi="Zapf Dingbats" w:cs="Times"/>
                <w:sz w:val="28"/>
                <w:szCs w:val="30"/>
                <w:lang w:val="en-US" w:eastAsia="ja-JP"/>
              </w:rPr>
            </w:pPr>
          </w:p>
        </w:tc>
      </w:tr>
      <w:tr w:rsidR="00982DEB" w14:paraId="0B9654C7" w14:textId="77777777" w:rsidTr="006B7A0C">
        <w:tc>
          <w:tcPr>
            <w:tcW w:w="7683" w:type="dxa"/>
          </w:tcPr>
          <w:p w14:paraId="237C6561" w14:textId="77777777" w:rsidR="00982DEB" w:rsidRPr="00982DEB" w:rsidRDefault="00982DEB" w:rsidP="00982DEB">
            <w:pPr>
              <w:pStyle w:val="ListParagraph"/>
              <w:widowControl w:val="0"/>
              <w:numPr>
                <w:ilvl w:val="0"/>
                <w:numId w:val="6"/>
              </w:numPr>
              <w:autoSpaceDE w:val="0"/>
              <w:autoSpaceDN w:val="0"/>
              <w:adjustRightInd w:val="0"/>
              <w:rPr>
                <w:rFonts w:ascii="Times" w:hAnsi="Times" w:cs="Times"/>
                <w:sz w:val="28"/>
                <w:szCs w:val="28"/>
                <w:lang w:val="en-US" w:eastAsia="ja-JP"/>
              </w:rPr>
            </w:pPr>
            <w:r w:rsidRPr="00982DEB">
              <w:rPr>
                <w:rFonts w:ascii="Times" w:hAnsi="Times" w:cs="Times"/>
                <w:sz w:val="28"/>
                <w:szCs w:val="28"/>
                <w:lang w:val="en-US" w:eastAsia="ja-JP"/>
              </w:rPr>
              <w:t>relevant personal and professional development</w:t>
            </w:r>
          </w:p>
        </w:tc>
        <w:tc>
          <w:tcPr>
            <w:tcW w:w="1273" w:type="dxa"/>
          </w:tcPr>
          <w:p w14:paraId="7649EEFC" w14:textId="77777777" w:rsidR="00982DEB" w:rsidRDefault="00982DEB" w:rsidP="00982DEB">
            <w:pPr>
              <w:widowControl w:val="0"/>
              <w:autoSpaceDE w:val="0"/>
              <w:autoSpaceDN w:val="0"/>
              <w:adjustRightInd w:val="0"/>
              <w:jc w:val="center"/>
              <w:rPr>
                <w:rFonts w:ascii="Zapf Dingbats" w:hAnsi="Zapf Dingbats" w:cs="Times"/>
                <w:sz w:val="28"/>
                <w:szCs w:val="30"/>
                <w:lang w:val="en-US" w:eastAsia="ja-JP"/>
              </w:rPr>
            </w:pPr>
          </w:p>
        </w:tc>
        <w:tc>
          <w:tcPr>
            <w:tcW w:w="1289" w:type="dxa"/>
          </w:tcPr>
          <w:p w14:paraId="0D6234F5" w14:textId="77777777" w:rsidR="00982DEB" w:rsidRDefault="00982DEB" w:rsidP="00982DEB">
            <w:pPr>
              <w:widowControl w:val="0"/>
              <w:autoSpaceDE w:val="0"/>
              <w:autoSpaceDN w:val="0"/>
              <w:adjustRightInd w:val="0"/>
              <w:jc w:val="center"/>
              <w:rPr>
                <w:rFonts w:ascii="Zapf Dingbats" w:hAnsi="Zapf Dingbats" w:cs="Times"/>
                <w:sz w:val="28"/>
                <w:szCs w:val="30"/>
                <w:lang w:val="en-US" w:eastAsia="ja-JP"/>
              </w:rPr>
            </w:pPr>
            <w:r>
              <w:rPr>
                <w:rFonts w:ascii="Zapf Dingbats" w:hAnsi="Zapf Dingbats" w:cs="Times"/>
                <w:sz w:val="28"/>
                <w:szCs w:val="30"/>
                <w:lang w:val="en-US" w:eastAsia="ja-JP"/>
              </w:rPr>
              <w:t>✓</w:t>
            </w:r>
          </w:p>
        </w:tc>
      </w:tr>
      <w:tr w:rsidR="00982DEB" w14:paraId="5144891C" w14:textId="77777777" w:rsidTr="006B7A0C">
        <w:tc>
          <w:tcPr>
            <w:tcW w:w="7683" w:type="dxa"/>
          </w:tcPr>
          <w:p w14:paraId="213F0B7F" w14:textId="77777777" w:rsidR="00982DEB" w:rsidRPr="00982DEB" w:rsidRDefault="00982DEB" w:rsidP="00982DEB">
            <w:pPr>
              <w:pStyle w:val="ListParagraph"/>
              <w:widowControl w:val="0"/>
              <w:numPr>
                <w:ilvl w:val="0"/>
                <w:numId w:val="6"/>
              </w:numPr>
              <w:autoSpaceDE w:val="0"/>
              <w:autoSpaceDN w:val="0"/>
              <w:adjustRightInd w:val="0"/>
              <w:rPr>
                <w:rFonts w:ascii="Times" w:hAnsi="Times" w:cs="Times"/>
                <w:sz w:val="28"/>
                <w:szCs w:val="28"/>
                <w:lang w:val="en-US" w:eastAsia="ja-JP"/>
              </w:rPr>
            </w:pPr>
            <w:r w:rsidRPr="000B32E6">
              <w:rPr>
                <w:rFonts w:ascii="Times" w:hAnsi="Times" w:cs="Times"/>
                <w:sz w:val="28"/>
                <w:szCs w:val="28"/>
                <w:lang w:val="en-US" w:eastAsia="ja-JP"/>
              </w:rPr>
              <w:t xml:space="preserve">working in an environment where experiences included taking </w:t>
            </w:r>
            <w:r>
              <w:rPr>
                <w:rFonts w:ascii="Times" w:hAnsi="Times" w:cs="Times"/>
                <w:sz w:val="28"/>
                <w:szCs w:val="28"/>
                <w:lang w:val="en-US" w:eastAsia="ja-JP"/>
              </w:rPr>
              <w:t>initiative and self motivation</w:t>
            </w:r>
          </w:p>
        </w:tc>
        <w:tc>
          <w:tcPr>
            <w:tcW w:w="1273" w:type="dxa"/>
          </w:tcPr>
          <w:p w14:paraId="0AA8B944" w14:textId="77777777" w:rsidR="00982DEB" w:rsidRDefault="00982DEB" w:rsidP="00982DEB">
            <w:pPr>
              <w:widowControl w:val="0"/>
              <w:autoSpaceDE w:val="0"/>
              <w:autoSpaceDN w:val="0"/>
              <w:adjustRightInd w:val="0"/>
              <w:jc w:val="center"/>
              <w:rPr>
                <w:rFonts w:ascii="Zapf Dingbats" w:hAnsi="Zapf Dingbats" w:cs="Times"/>
                <w:sz w:val="28"/>
                <w:szCs w:val="30"/>
                <w:lang w:val="en-US" w:eastAsia="ja-JP"/>
              </w:rPr>
            </w:pPr>
          </w:p>
        </w:tc>
        <w:tc>
          <w:tcPr>
            <w:tcW w:w="1289" w:type="dxa"/>
          </w:tcPr>
          <w:p w14:paraId="05D82D0A" w14:textId="77777777" w:rsidR="00982DEB" w:rsidRDefault="006A572F" w:rsidP="00982DEB">
            <w:pPr>
              <w:widowControl w:val="0"/>
              <w:autoSpaceDE w:val="0"/>
              <w:autoSpaceDN w:val="0"/>
              <w:adjustRightInd w:val="0"/>
              <w:jc w:val="center"/>
              <w:rPr>
                <w:rFonts w:ascii="Zapf Dingbats" w:hAnsi="Zapf Dingbats" w:cs="Times"/>
                <w:sz w:val="28"/>
                <w:szCs w:val="30"/>
                <w:lang w:val="en-US" w:eastAsia="ja-JP"/>
              </w:rPr>
            </w:pPr>
            <w:r>
              <w:rPr>
                <w:rFonts w:ascii="Zapf Dingbats" w:hAnsi="Zapf Dingbats" w:cs="Times"/>
                <w:sz w:val="28"/>
                <w:szCs w:val="30"/>
                <w:lang w:val="en-US" w:eastAsia="ja-JP"/>
              </w:rPr>
              <w:t>✓</w:t>
            </w:r>
          </w:p>
        </w:tc>
      </w:tr>
      <w:tr w:rsidR="00982DEB" w14:paraId="36084ECC" w14:textId="77777777" w:rsidTr="006B7A0C">
        <w:tc>
          <w:tcPr>
            <w:tcW w:w="7683" w:type="dxa"/>
          </w:tcPr>
          <w:p w14:paraId="4D4CE504" w14:textId="77777777" w:rsidR="00982DEB" w:rsidRPr="005A2610" w:rsidRDefault="00982DEB" w:rsidP="00982DEB">
            <w:pPr>
              <w:pStyle w:val="ListParagraph"/>
              <w:widowControl w:val="0"/>
              <w:numPr>
                <w:ilvl w:val="0"/>
                <w:numId w:val="6"/>
              </w:numPr>
              <w:autoSpaceDE w:val="0"/>
              <w:autoSpaceDN w:val="0"/>
              <w:adjustRightInd w:val="0"/>
              <w:rPr>
                <w:rFonts w:ascii="Times" w:hAnsi="Times" w:cs="Times"/>
                <w:sz w:val="28"/>
                <w:szCs w:val="28"/>
                <w:lang w:val="en-US" w:eastAsia="ja-JP"/>
              </w:rPr>
            </w:pPr>
            <w:r w:rsidRPr="005A2610">
              <w:rPr>
                <w:rFonts w:ascii="Times" w:hAnsi="Times" w:cs="Times"/>
                <w:sz w:val="28"/>
                <w:szCs w:val="28"/>
                <w:lang w:val="en-US" w:eastAsia="ja-JP"/>
              </w:rPr>
              <w:t>working as a member of a team.</w:t>
            </w:r>
          </w:p>
        </w:tc>
        <w:tc>
          <w:tcPr>
            <w:tcW w:w="1273" w:type="dxa"/>
          </w:tcPr>
          <w:p w14:paraId="19FAAF3C" w14:textId="77777777" w:rsidR="00982DEB" w:rsidRDefault="00982DEB" w:rsidP="00982DEB">
            <w:pPr>
              <w:widowControl w:val="0"/>
              <w:autoSpaceDE w:val="0"/>
              <w:autoSpaceDN w:val="0"/>
              <w:adjustRightInd w:val="0"/>
              <w:jc w:val="center"/>
              <w:rPr>
                <w:rFonts w:ascii="Zapf Dingbats" w:hAnsi="Zapf Dingbats" w:cs="Times"/>
                <w:sz w:val="28"/>
                <w:szCs w:val="30"/>
                <w:lang w:val="en-US" w:eastAsia="ja-JP"/>
              </w:rPr>
            </w:pPr>
          </w:p>
        </w:tc>
        <w:tc>
          <w:tcPr>
            <w:tcW w:w="1289" w:type="dxa"/>
          </w:tcPr>
          <w:p w14:paraId="41215009" w14:textId="77777777" w:rsidR="00982DEB" w:rsidRDefault="006A572F" w:rsidP="00982DEB">
            <w:pPr>
              <w:widowControl w:val="0"/>
              <w:autoSpaceDE w:val="0"/>
              <w:autoSpaceDN w:val="0"/>
              <w:adjustRightInd w:val="0"/>
              <w:jc w:val="center"/>
              <w:rPr>
                <w:rFonts w:ascii="Zapf Dingbats" w:hAnsi="Zapf Dingbats" w:cs="Times"/>
                <w:sz w:val="28"/>
                <w:szCs w:val="30"/>
                <w:lang w:val="en-US" w:eastAsia="ja-JP"/>
              </w:rPr>
            </w:pPr>
            <w:r>
              <w:rPr>
                <w:rFonts w:ascii="Zapf Dingbats" w:hAnsi="Zapf Dingbats" w:cs="Times"/>
                <w:sz w:val="28"/>
                <w:szCs w:val="30"/>
                <w:lang w:val="en-US" w:eastAsia="ja-JP"/>
              </w:rPr>
              <w:t>✓</w:t>
            </w:r>
          </w:p>
        </w:tc>
      </w:tr>
      <w:tr w:rsidR="006A572F" w14:paraId="2CA970CE" w14:textId="77777777" w:rsidTr="006A572F">
        <w:tc>
          <w:tcPr>
            <w:tcW w:w="10245" w:type="dxa"/>
            <w:gridSpan w:val="3"/>
            <w:shd w:val="clear" w:color="auto" w:fill="DBE5F1" w:themeFill="accent1" w:themeFillTint="33"/>
          </w:tcPr>
          <w:p w14:paraId="77C3C6AA" w14:textId="77777777" w:rsidR="006A572F" w:rsidRDefault="006A572F" w:rsidP="006A572F">
            <w:pPr>
              <w:widowControl w:val="0"/>
              <w:autoSpaceDE w:val="0"/>
              <w:autoSpaceDN w:val="0"/>
              <w:adjustRightInd w:val="0"/>
              <w:rPr>
                <w:rFonts w:ascii="Zapf Dingbats" w:hAnsi="Zapf Dingbats" w:cs="Times"/>
                <w:sz w:val="28"/>
                <w:szCs w:val="30"/>
                <w:lang w:val="en-US" w:eastAsia="ja-JP"/>
              </w:rPr>
            </w:pPr>
            <w:r w:rsidRPr="00734F1C">
              <w:rPr>
                <w:rFonts w:ascii="Times" w:hAnsi="Times" w:cs="Times"/>
                <w:b/>
                <w:sz w:val="28"/>
                <w:szCs w:val="28"/>
                <w:lang w:val="en-US" w:eastAsia="ja-JP"/>
              </w:rPr>
              <w:t>Personal attributes</w:t>
            </w:r>
          </w:p>
        </w:tc>
      </w:tr>
      <w:tr w:rsidR="00982DEB" w14:paraId="5AA5BE47" w14:textId="77777777" w:rsidTr="006B7A0C">
        <w:tc>
          <w:tcPr>
            <w:tcW w:w="7683" w:type="dxa"/>
          </w:tcPr>
          <w:p w14:paraId="7B594ADA" w14:textId="77777777" w:rsidR="00982DEB" w:rsidRPr="006A572F" w:rsidRDefault="006A572F" w:rsidP="006A572F">
            <w:pPr>
              <w:widowControl w:val="0"/>
              <w:autoSpaceDE w:val="0"/>
              <w:autoSpaceDN w:val="0"/>
              <w:adjustRightInd w:val="0"/>
              <w:rPr>
                <w:rFonts w:ascii="Times" w:hAnsi="Times" w:cs="Times"/>
                <w:sz w:val="28"/>
                <w:szCs w:val="28"/>
                <w:lang w:val="en-US" w:eastAsia="ja-JP"/>
              </w:rPr>
            </w:pPr>
            <w:r w:rsidRPr="000B32E6">
              <w:rPr>
                <w:rFonts w:ascii="Times" w:hAnsi="Times" w:cs="Times"/>
                <w:sz w:val="28"/>
                <w:szCs w:val="28"/>
                <w:lang w:val="en-US" w:eastAsia="ja-JP"/>
              </w:rPr>
              <w:t xml:space="preserve">The clerk should: </w:t>
            </w:r>
          </w:p>
        </w:tc>
        <w:tc>
          <w:tcPr>
            <w:tcW w:w="1273" w:type="dxa"/>
          </w:tcPr>
          <w:p w14:paraId="2B9979FE" w14:textId="77777777" w:rsidR="00982DEB" w:rsidRDefault="00982DEB" w:rsidP="00982DEB">
            <w:pPr>
              <w:widowControl w:val="0"/>
              <w:autoSpaceDE w:val="0"/>
              <w:autoSpaceDN w:val="0"/>
              <w:adjustRightInd w:val="0"/>
              <w:jc w:val="center"/>
              <w:rPr>
                <w:rFonts w:ascii="Zapf Dingbats" w:hAnsi="Zapf Dingbats" w:cs="Times"/>
                <w:sz w:val="28"/>
                <w:szCs w:val="30"/>
                <w:lang w:val="en-US" w:eastAsia="ja-JP"/>
              </w:rPr>
            </w:pPr>
          </w:p>
        </w:tc>
        <w:tc>
          <w:tcPr>
            <w:tcW w:w="1289" w:type="dxa"/>
          </w:tcPr>
          <w:p w14:paraId="39E9D539" w14:textId="77777777" w:rsidR="00982DEB" w:rsidRDefault="00982DEB" w:rsidP="00982DEB">
            <w:pPr>
              <w:widowControl w:val="0"/>
              <w:autoSpaceDE w:val="0"/>
              <w:autoSpaceDN w:val="0"/>
              <w:adjustRightInd w:val="0"/>
              <w:jc w:val="center"/>
              <w:rPr>
                <w:rFonts w:ascii="Zapf Dingbats" w:hAnsi="Zapf Dingbats" w:cs="Times"/>
                <w:sz w:val="28"/>
                <w:szCs w:val="30"/>
                <w:lang w:val="en-US" w:eastAsia="ja-JP"/>
              </w:rPr>
            </w:pPr>
          </w:p>
        </w:tc>
      </w:tr>
      <w:tr w:rsidR="00982DEB" w14:paraId="68B44F33" w14:textId="77777777" w:rsidTr="006B7A0C">
        <w:tc>
          <w:tcPr>
            <w:tcW w:w="7683" w:type="dxa"/>
          </w:tcPr>
          <w:p w14:paraId="23818A14" w14:textId="77777777" w:rsidR="00982DEB" w:rsidRPr="006A572F" w:rsidRDefault="006A572F" w:rsidP="006A572F">
            <w:pPr>
              <w:pStyle w:val="ListParagraph"/>
              <w:widowControl w:val="0"/>
              <w:numPr>
                <w:ilvl w:val="0"/>
                <w:numId w:val="6"/>
              </w:numPr>
              <w:tabs>
                <w:tab w:val="left" w:pos="220"/>
                <w:tab w:val="left" w:pos="720"/>
              </w:tabs>
              <w:autoSpaceDE w:val="0"/>
              <w:autoSpaceDN w:val="0"/>
              <w:adjustRightInd w:val="0"/>
              <w:rPr>
                <w:rFonts w:ascii="Times" w:hAnsi="Times" w:cs="Times"/>
                <w:sz w:val="28"/>
                <w:szCs w:val="28"/>
                <w:lang w:val="en-US" w:eastAsia="ja-JP"/>
              </w:rPr>
            </w:pPr>
            <w:r>
              <w:rPr>
                <w:rFonts w:ascii="Times" w:hAnsi="Times" w:cs="Times"/>
                <w:sz w:val="28"/>
                <w:szCs w:val="28"/>
                <w:lang w:val="en-US" w:eastAsia="ja-JP"/>
              </w:rPr>
              <w:t>be a person of integrity</w:t>
            </w:r>
          </w:p>
        </w:tc>
        <w:tc>
          <w:tcPr>
            <w:tcW w:w="1273" w:type="dxa"/>
          </w:tcPr>
          <w:p w14:paraId="3B9AE467" w14:textId="77777777" w:rsidR="00982DEB" w:rsidRDefault="006A572F" w:rsidP="00982DEB">
            <w:pPr>
              <w:widowControl w:val="0"/>
              <w:autoSpaceDE w:val="0"/>
              <w:autoSpaceDN w:val="0"/>
              <w:adjustRightInd w:val="0"/>
              <w:jc w:val="center"/>
              <w:rPr>
                <w:rFonts w:ascii="Zapf Dingbats" w:hAnsi="Zapf Dingbats" w:cs="Times"/>
                <w:sz w:val="28"/>
                <w:szCs w:val="30"/>
                <w:lang w:val="en-US" w:eastAsia="ja-JP"/>
              </w:rPr>
            </w:pPr>
            <w:r>
              <w:rPr>
                <w:rFonts w:ascii="Zapf Dingbats" w:hAnsi="Zapf Dingbats" w:cs="Times"/>
                <w:sz w:val="28"/>
                <w:szCs w:val="30"/>
                <w:lang w:val="en-US" w:eastAsia="ja-JP"/>
              </w:rPr>
              <w:t>✓</w:t>
            </w:r>
          </w:p>
        </w:tc>
        <w:tc>
          <w:tcPr>
            <w:tcW w:w="1289" w:type="dxa"/>
          </w:tcPr>
          <w:p w14:paraId="403913AB" w14:textId="77777777" w:rsidR="00982DEB" w:rsidRDefault="00982DEB" w:rsidP="00982DEB">
            <w:pPr>
              <w:widowControl w:val="0"/>
              <w:autoSpaceDE w:val="0"/>
              <w:autoSpaceDN w:val="0"/>
              <w:adjustRightInd w:val="0"/>
              <w:jc w:val="center"/>
              <w:rPr>
                <w:rFonts w:ascii="Zapf Dingbats" w:hAnsi="Zapf Dingbats" w:cs="Times"/>
                <w:sz w:val="28"/>
                <w:szCs w:val="30"/>
                <w:lang w:val="en-US" w:eastAsia="ja-JP"/>
              </w:rPr>
            </w:pPr>
          </w:p>
        </w:tc>
      </w:tr>
      <w:tr w:rsidR="00982DEB" w14:paraId="35730F15" w14:textId="77777777" w:rsidTr="006B7A0C">
        <w:tc>
          <w:tcPr>
            <w:tcW w:w="7683" w:type="dxa"/>
          </w:tcPr>
          <w:p w14:paraId="684F4DB0" w14:textId="77777777" w:rsidR="00982DEB" w:rsidRPr="006A572F" w:rsidRDefault="006A572F" w:rsidP="006A572F">
            <w:pPr>
              <w:pStyle w:val="ListParagraph"/>
              <w:widowControl w:val="0"/>
              <w:numPr>
                <w:ilvl w:val="0"/>
                <w:numId w:val="6"/>
              </w:numPr>
              <w:tabs>
                <w:tab w:val="left" w:pos="220"/>
                <w:tab w:val="left" w:pos="720"/>
              </w:tabs>
              <w:autoSpaceDE w:val="0"/>
              <w:autoSpaceDN w:val="0"/>
              <w:adjustRightInd w:val="0"/>
              <w:rPr>
                <w:rFonts w:ascii="Times" w:hAnsi="Times" w:cs="Times"/>
                <w:sz w:val="28"/>
                <w:szCs w:val="28"/>
                <w:lang w:val="en-US" w:eastAsia="ja-JP"/>
              </w:rPr>
            </w:pPr>
            <w:r w:rsidRPr="000B32E6">
              <w:rPr>
                <w:rFonts w:ascii="Times" w:hAnsi="Times" w:cs="Times"/>
                <w:sz w:val="28"/>
                <w:szCs w:val="28"/>
                <w:lang w:val="en-US" w:eastAsia="ja-JP"/>
              </w:rPr>
              <w:t>be able to ma</w:t>
            </w:r>
            <w:r>
              <w:rPr>
                <w:rFonts w:ascii="Times" w:hAnsi="Times" w:cs="Times"/>
                <w:sz w:val="28"/>
                <w:szCs w:val="28"/>
                <w:lang w:val="en-US" w:eastAsia="ja-JP"/>
              </w:rPr>
              <w:t>intain confidentiality</w:t>
            </w:r>
          </w:p>
        </w:tc>
        <w:tc>
          <w:tcPr>
            <w:tcW w:w="1273" w:type="dxa"/>
          </w:tcPr>
          <w:p w14:paraId="456443EF" w14:textId="77777777" w:rsidR="00982DEB" w:rsidRDefault="006A572F" w:rsidP="00982DEB">
            <w:pPr>
              <w:widowControl w:val="0"/>
              <w:autoSpaceDE w:val="0"/>
              <w:autoSpaceDN w:val="0"/>
              <w:adjustRightInd w:val="0"/>
              <w:jc w:val="center"/>
              <w:rPr>
                <w:rFonts w:ascii="Zapf Dingbats" w:hAnsi="Zapf Dingbats" w:cs="Times"/>
                <w:sz w:val="28"/>
                <w:szCs w:val="30"/>
                <w:lang w:val="en-US" w:eastAsia="ja-JP"/>
              </w:rPr>
            </w:pPr>
            <w:r>
              <w:rPr>
                <w:rFonts w:ascii="Zapf Dingbats" w:hAnsi="Zapf Dingbats" w:cs="Times"/>
                <w:sz w:val="28"/>
                <w:szCs w:val="30"/>
                <w:lang w:val="en-US" w:eastAsia="ja-JP"/>
              </w:rPr>
              <w:t>✓</w:t>
            </w:r>
          </w:p>
        </w:tc>
        <w:tc>
          <w:tcPr>
            <w:tcW w:w="1289" w:type="dxa"/>
          </w:tcPr>
          <w:p w14:paraId="328F105A" w14:textId="77777777" w:rsidR="00982DEB" w:rsidRDefault="00982DEB" w:rsidP="00982DEB">
            <w:pPr>
              <w:widowControl w:val="0"/>
              <w:autoSpaceDE w:val="0"/>
              <w:autoSpaceDN w:val="0"/>
              <w:adjustRightInd w:val="0"/>
              <w:jc w:val="center"/>
              <w:rPr>
                <w:rFonts w:ascii="Zapf Dingbats" w:hAnsi="Zapf Dingbats" w:cs="Times"/>
                <w:sz w:val="28"/>
                <w:szCs w:val="30"/>
                <w:lang w:val="en-US" w:eastAsia="ja-JP"/>
              </w:rPr>
            </w:pPr>
          </w:p>
        </w:tc>
      </w:tr>
      <w:tr w:rsidR="00982DEB" w14:paraId="6AD0910C" w14:textId="77777777" w:rsidTr="006B7A0C">
        <w:tc>
          <w:tcPr>
            <w:tcW w:w="7683" w:type="dxa"/>
          </w:tcPr>
          <w:p w14:paraId="1A166FEC" w14:textId="77777777" w:rsidR="00982DEB" w:rsidRPr="006A572F" w:rsidRDefault="006A572F" w:rsidP="006A572F">
            <w:pPr>
              <w:pStyle w:val="ListParagraph"/>
              <w:widowControl w:val="0"/>
              <w:numPr>
                <w:ilvl w:val="0"/>
                <w:numId w:val="6"/>
              </w:numPr>
              <w:tabs>
                <w:tab w:val="left" w:pos="220"/>
                <w:tab w:val="left" w:pos="720"/>
              </w:tabs>
              <w:autoSpaceDE w:val="0"/>
              <w:autoSpaceDN w:val="0"/>
              <w:adjustRightInd w:val="0"/>
              <w:rPr>
                <w:rFonts w:ascii="Times" w:hAnsi="Times" w:cs="Times"/>
                <w:sz w:val="28"/>
                <w:szCs w:val="28"/>
                <w:lang w:val="en-US" w:eastAsia="ja-JP"/>
              </w:rPr>
            </w:pPr>
            <w:r>
              <w:rPr>
                <w:rFonts w:ascii="Times" w:hAnsi="Times" w:cs="Times"/>
                <w:sz w:val="28"/>
                <w:szCs w:val="28"/>
                <w:lang w:val="en-US" w:eastAsia="ja-JP"/>
              </w:rPr>
              <w:t>be able to remain impartial</w:t>
            </w:r>
          </w:p>
        </w:tc>
        <w:tc>
          <w:tcPr>
            <w:tcW w:w="1273" w:type="dxa"/>
          </w:tcPr>
          <w:p w14:paraId="69D07BA9" w14:textId="77777777" w:rsidR="00982DEB" w:rsidRDefault="006A572F" w:rsidP="00982DEB">
            <w:pPr>
              <w:widowControl w:val="0"/>
              <w:autoSpaceDE w:val="0"/>
              <w:autoSpaceDN w:val="0"/>
              <w:adjustRightInd w:val="0"/>
              <w:jc w:val="center"/>
              <w:rPr>
                <w:rFonts w:ascii="Zapf Dingbats" w:hAnsi="Zapf Dingbats" w:cs="Times"/>
                <w:sz w:val="28"/>
                <w:szCs w:val="30"/>
                <w:lang w:val="en-US" w:eastAsia="ja-JP"/>
              </w:rPr>
            </w:pPr>
            <w:r>
              <w:rPr>
                <w:rFonts w:ascii="Zapf Dingbats" w:hAnsi="Zapf Dingbats" w:cs="Times"/>
                <w:sz w:val="28"/>
                <w:szCs w:val="30"/>
                <w:lang w:val="en-US" w:eastAsia="ja-JP"/>
              </w:rPr>
              <w:t>✓</w:t>
            </w:r>
          </w:p>
        </w:tc>
        <w:tc>
          <w:tcPr>
            <w:tcW w:w="1289" w:type="dxa"/>
          </w:tcPr>
          <w:p w14:paraId="7E24F4CE" w14:textId="77777777" w:rsidR="00982DEB" w:rsidRDefault="00982DEB" w:rsidP="00982DEB">
            <w:pPr>
              <w:widowControl w:val="0"/>
              <w:autoSpaceDE w:val="0"/>
              <w:autoSpaceDN w:val="0"/>
              <w:adjustRightInd w:val="0"/>
              <w:jc w:val="center"/>
              <w:rPr>
                <w:rFonts w:ascii="Zapf Dingbats" w:hAnsi="Zapf Dingbats" w:cs="Times"/>
                <w:sz w:val="28"/>
                <w:szCs w:val="30"/>
                <w:lang w:val="en-US" w:eastAsia="ja-JP"/>
              </w:rPr>
            </w:pPr>
          </w:p>
        </w:tc>
      </w:tr>
      <w:tr w:rsidR="00982DEB" w14:paraId="5BE4AC29" w14:textId="77777777" w:rsidTr="006B7A0C">
        <w:tc>
          <w:tcPr>
            <w:tcW w:w="7683" w:type="dxa"/>
          </w:tcPr>
          <w:p w14:paraId="5E597045" w14:textId="77777777" w:rsidR="00982DEB" w:rsidRPr="006A572F" w:rsidRDefault="006A572F" w:rsidP="006A572F">
            <w:pPr>
              <w:pStyle w:val="ListParagraph"/>
              <w:widowControl w:val="0"/>
              <w:numPr>
                <w:ilvl w:val="0"/>
                <w:numId w:val="6"/>
              </w:numPr>
              <w:tabs>
                <w:tab w:val="left" w:pos="220"/>
                <w:tab w:val="left" w:pos="720"/>
              </w:tabs>
              <w:autoSpaceDE w:val="0"/>
              <w:autoSpaceDN w:val="0"/>
              <w:adjustRightInd w:val="0"/>
              <w:rPr>
                <w:rFonts w:ascii="Times" w:hAnsi="Times" w:cs="Times"/>
                <w:sz w:val="28"/>
                <w:szCs w:val="28"/>
                <w:lang w:val="en-US" w:eastAsia="ja-JP"/>
              </w:rPr>
            </w:pPr>
            <w:r w:rsidRPr="000B32E6">
              <w:rPr>
                <w:rFonts w:ascii="Times" w:hAnsi="Times" w:cs="Times"/>
                <w:sz w:val="28"/>
                <w:szCs w:val="28"/>
                <w:lang w:val="en-US" w:eastAsia="ja-JP"/>
              </w:rPr>
              <w:t>have a flexi</w:t>
            </w:r>
            <w:r>
              <w:rPr>
                <w:rFonts w:ascii="Times" w:hAnsi="Times" w:cs="Times"/>
                <w:sz w:val="28"/>
                <w:szCs w:val="28"/>
                <w:lang w:val="en-US" w:eastAsia="ja-JP"/>
              </w:rPr>
              <w:t>ble approach to working hours</w:t>
            </w:r>
          </w:p>
        </w:tc>
        <w:tc>
          <w:tcPr>
            <w:tcW w:w="1273" w:type="dxa"/>
          </w:tcPr>
          <w:p w14:paraId="2834EB19" w14:textId="77777777" w:rsidR="00982DEB" w:rsidRDefault="006A572F" w:rsidP="00982DEB">
            <w:pPr>
              <w:widowControl w:val="0"/>
              <w:autoSpaceDE w:val="0"/>
              <w:autoSpaceDN w:val="0"/>
              <w:adjustRightInd w:val="0"/>
              <w:jc w:val="center"/>
              <w:rPr>
                <w:rFonts w:ascii="Zapf Dingbats" w:hAnsi="Zapf Dingbats" w:cs="Times"/>
                <w:sz w:val="28"/>
                <w:szCs w:val="30"/>
                <w:lang w:val="en-US" w:eastAsia="ja-JP"/>
              </w:rPr>
            </w:pPr>
            <w:r>
              <w:rPr>
                <w:rFonts w:ascii="Zapf Dingbats" w:hAnsi="Zapf Dingbats" w:cs="Times"/>
                <w:sz w:val="28"/>
                <w:szCs w:val="30"/>
                <w:lang w:val="en-US" w:eastAsia="ja-JP"/>
              </w:rPr>
              <w:t>✓</w:t>
            </w:r>
          </w:p>
        </w:tc>
        <w:tc>
          <w:tcPr>
            <w:tcW w:w="1289" w:type="dxa"/>
          </w:tcPr>
          <w:p w14:paraId="112BE45E" w14:textId="77777777" w:rsidR="00982DEB" w:rsidRDefault="00982DEB" w:rsidP="00982DEB">
            <w:pPr>
              <w:widowControl w:val="0"/>
              <w:autoSpaceDE w:val="0"/>
              <w:autoSpaceDN w:val="0"/>
              <w:adjustRightInd w:val="0"/>
              <w:jc w:val="center"/>
              <w:rPr>
                <w:rFonts w:ascii="Zapf Dingbats" w:hAnsi="Zapf Dingbats" w:cs="Times"/>
                <w:sz w:val="28"/>
                <w:szCs w:val="30"/>
                <w:lang w:val="en-US" w:eastAsia="ja-JP"/>
              </w:rPr>
            </w:pPr>
          </w:p>
        </w:tc>
      </w:tr>
      <w:tr w:rsidR="00982DEB" w14:paraId="2B4A73C8" w14:textId="77777777" w:rsidTr="006B7A0C">
        <w:tc>
          <w:tcPr>
            <w:tcW w:w="7683" w:type="dxa"/>
          </w:tcPr>
          <w:p w14:paraId="6EAD7BB5" w14:textId="77777777" w:rsidR="00982DEB" w:rsidRPr="006A572F" w:rsidRDefault="006A572F" w:rsidP="006A572F">
            <w:pPr>
              <w:pStyle w:val="ListParagraph"/>
              <w:widowControl w:val="0"/>
              <w:numPr>
                <w:ilvl w:val="0"/>
                <w:numId w:val="6"/>
              </w:numPr>
              <w:tabs>
                <w:tab w:val="left" w:pos="220"/>
                <w:tab w:val="left" w:pos="720"/>
              </w:tabs>
              <w:autoSpaceDE w:val="0"/>
              <w:autoSpaceDN w:val="0"/>
              <w:adjustRightInd w:val="0"/>
              <w:rPr>
                <w:rFonts w:ascii="Times" w:hAnsi="Times" w:cs="Times"/>
                <w:sz w:val="28"/>
                <w:szCs w:val="28"/>
                <w:lang w:val="en-US" w:eastAsia="ja-JP"/>
              </w:rPr>
            </w:pPr>
            <w:r w:rsidRPr="000B32E6">
              <w:rPr>
                <w:rFonts w:ascii="Times" w:hAnsi="Times" w:cs="Times"/>
                <w:sz w:val="28"/>
                <w:szCs w:val="28"/>
                <w:lang w:val="en-US" w:eastAsia="ja-JP"/>
              </w:rPr>
              <w:t>be sympa</w:t>
            </w:r>
            <w:r>
              <w:rPr>
                <w:rFonts w:ascii="Times" w:hAnsi="Times" w:cs="Times"/>
                <w:sz w:val="28"/>
                <w:szCs w:val="28"/>
                <w:lang w:val="en-US" w:eastAsia="ja-JP"/>
              </w:rPr>
              <w:t>thetic to the needs of others</w:t>
            </w:r>
          </w:p>
        </w:tc>
        <w:tc>
          <w:tcPr>
            <w:tcW w:w="1273" w:type="dxa"/>
          </w:tcPr>
          <w:p w14:paraId="106FAE4A" w14:textId="77777777" w:rsidR="00982DEB" w:rsidRDefault="006A572F" w:rsidP="00982DEB">
            <w:pPr>
              <w:widowControl w:val="0"/>
              <w:autoSpaceDE w:val="0"/>
              <w:autoSpaceDN w:val="0"/>
              <w:adjustRightInd w:val="0"/>
              <w:jc w:val="center"/>
              <w:rPr>
                <w:rFonts w:ascii="Zapf Dingbats" w:hAnsi="Zapf Dingbats" w:cs="Times"/>
                <w:sz w:val="28"/>
                <w:szCs w:val="30"/>
                <w:lang w:val="en-US" w:eastAsia="ja-JP"/>
              </w:rPr>
            </w:pPr>
            <w:r>
              <w:rPr>
                <w:rFonts w:ascii="Zapf Dingbats" w:hAnsi="Zapf Dingbats" w:cs="Times"/>
                <w:sz w:val="28"/>
                <w:szCs w:val="30"/>
                <w:lang w:val="en-US" w:eastAsia="ja-JP"/>
              </w:rPr>
              <w:t>✓</w:t>
            </w:r>
          </w:p>
        </w:tc>
        <w:tc>
          <w:tcPr>
            <w:tcW w:w="1289" w:type="dxa"/>
          </w:tcPr>
          <w:p w14:paraId="277E1723" w14:textId="77777777" w:rsidR="00982DEB" w:rsidRDefault="00982DEB" w:rsidP="00982DEB">
            <w:pPr>
              <w:widowControl w:val="0"/>
              <w:autoSpaceDE w:val="0"/>
              <w:autoSpaceDN w:val="0"/>
              <w:adjustRightInd w:val="0"/>
              <w:jc w:val="center"/>
              <w:rPr>
                <w:rFonts w:ascii="Zapf Dingbats" w:hAnsi="Zapf Dingbats" w:cs="Times"/>
                <w:sz w:val="28"/>
                <w:szCs w:val="30"/>
                <w:lang w:val="en-US" w:eastAsia="ja-JP"/>
              </w:rPr>
            </w:pPr>
          </w:p>
        </w:tc>
      </w:tr>
      <w:tr w:rsidR="006A572F" w14:paraId="093D4DBD" w14:textId="77777777" w:rsidTr="006B7A0C">
        <w:tc>
          <w:tcPr>
            <w:tcW w:w="7683" w:type="dxa"/>
          </w:tcPr>
          <w:p w14:paraId="62487FDE" w14:textId="77777777" w:rsidR="006A572F" w:rsidRPr="006A572F" w:rsidRDefault="006A572F" w:rsidP="006A572F">
            <w:pPr>
              <w:pStyle w:val="ListParagraph"/>
              <w:widowControl w:val="0"/>
              <w:numPr>
                <w:ilvl w:val="0"/>
                <w:numId w:val="6"/>
              </w:numPr>
              <w:tabs>
                <w:tab w:val="left" w:pos="220"/>
                <w:tab w:val="left" w:pos="720"/>
              </w:tabs>
              <w:autoSpaceDE w:val="0"/>
              <w:autoSpaceDN w:val="0"/>
              <w:adjustRightInd w:val="0"/>
              <w:rPr>
                <w:rFonts w:ascii="Times" w:hAnsi="Times" w:cs="Times"/>
                <w:sz w:val="28"/>
                <w:szCs w:val="28"/>
                <w:lang w:val="en-US" w:eastAsia="ja-JP"/>
              </w:rPr>
            </w:pPr>
            <w:r w:rsidRPr="000B32E6">
              <w:rPr>
                <w:rFonts w:ascii="Times" w:hAnsi="Times" w:cs="Times"/>
                <w:sz w:val="28"/>
                <w:szCs w:val="28"/>
                <w:lang w:val="en-US" w:eastAsia="ja-JP"/>
              </w:rPr>
              <w:t>have an op</w:t>
            </w:r>
            <w:r>
              <w:rPr>
                <w:rFonts w:ascii="Times" w:hAnsi="Times" w:cs="Times"/>
                <w:sz w:val="28"/>
                <w:szCs w:val="28"/>
                <w:lang w:val="en-US" w:eastAsia="ja-JP"/>
              </w:rPr>
              <w:t>enness to learning and change</w:t>
            </w:r>
          </w:p>
        </w:tc>
        <w:tc>
          <w:tcPr>
            <w:tcW w:w="1273" w:type="dxa"/>
          </w:tcPr>
          <w:p w14:paraId="125E5B0B" w14:textId="77777777" w:rsidR="006A572F" w:rsidRDefault="006A572F" w:rsidP="00982DEB">
            <w:pPr>
              <w:widowControl w:val="0"/>
              <w:autoSpaceDE w:val="0"/>
              <w:autoSpaceDN w:val="0"/>
              <w:adjustRightInd w:val="0"/>
              <w:jc w:val="center"/>
              <w:rPr>
                <w:rFonts w:ascii="Zapf Dingbats" w:hAnsi="Zapf Dingbats" w:cs="Times"/>
                <w:sz w:val="28"/>
                <w:szCs w:val="30"/>
                <w:lang w:val="en-US" w:eastAsia="ja-JP"/>
              </w:rPr>
            </w:pPr>
            <w:r>
              <w:rPr>
                <w:rFonts w:ascii="Zapf Dingbats" w:hAnsi="Zapf Dingbats" w:cs="Times"/>
                <w:sz w:val="28"/>
                <w:szCs w:val="30"/>
                <w:lang w:val="en-US" w:eastAsia="ja-JP"/>
              </w:rPr>
              <w:t>✓</w:t>
            </w:r>
          </w:p>
        </w:tc>
        <w:tc>
          <w:tcPr>
            <w:tcW w:w="1289" w:type="dxa"/>
          </w:tcPr>
          <w:p w14:paraId="48D75DFB" w14:textId="77777777" w:rsidR="006A572F" w:rsidRDefault="006A572F" w:rsidP="00982DEB">
            <w:pPr>
              <w:widowControl w:val="0"/>
              <w:autoSpaceDE w:val="0"/>
              <w:autoSpaceDN w:val="0"/>
              <w:adjustRightInd w:val="0"/>
              <w:jc w:val="center"/>
              <w:rPr>
                <w:rFonts w:ascii="Zapf Dingbats" w:hAnsi="Zapf Dingbats" w:cs="Times"/>
                <w:sz w:val="28"/>
                <w:szCs w:val="30"/>
                <w:lang w:val="en-US" w:eastAsia="ja-JP"/>
              </w:rPr>
            </w:pPr>
          </w:p>
        </w:tc>
      </w:tr>
      <w:tr w:rsidR="006A572F" w14:paraId="20D1F220" w14:textId="77777777" w:rsidTr="006B7A0C">
        <w:tc>
          <w:tcPr>
            <w:tcW w:w="7683" w:type="dxa"/>
          </w:tcPr>
          <w:p w14:paraId="0FDC0030" w14:textId="77777777" w:rsidR="006A572F" w:rsidRPr="006A572F" w:rsidRDefault="006A572F" w:rsidP="006A572F">
            <w:pPr>
              <w:pStyle w:val="ListParagraph"/>
              <w:widowControl w:val="0"/>
              <w:numPr>
                <w:ilvl w:val="0"/>
                <w:numId w:val="6"/>
              </w:numPr>
              <w:tabs>
                <w:tab w:val="left" w:pos="220"/>
                <w:tab w:val="left" w:pos="720"/>
              </w:tabs>
              <w:autoSpaceDE w:val="0"/>
              <w:autoSpaceDN w:val="0"/>
              <w:adjustRightInd w:val="0"/>
              <w:rPr>
                <w:rFonts w:ascii="Times" w:hAnsi="Times" w:cs="Times"/>
                <w:sz w:val="28"/>
                <w:szCs w:val="28"/>
                <w:lang w:val="en-US" w:eastAsia="ja-JP"/>
              </w:rPr>
            </w:pPr>
            <w:r w:rsidRPr="000B32E6">
              <w:rPr>
                <w:rFonts w:ascii="Times" w:hAnsi="Times" w:cs="Times"/>
                <w:sz w:val="28"/>
                <w:szCs w:val="28"/>
                <w:lang w:val="en-US" w:eastAsia="ja-JP"/>
              </w:rPr>
              <w:t>have a positive attitude to pers</w:t>
            </w:r>
            <w:r>
              <w:rPr>
                <w:rFonts w:ascii="Times" w:hAnsi="Times" w:cs="Times"/>
                <w:sz w:val="28"/>
                <w:szCs w:val="28"/>
                <w:lang w:val="en-US" w:eastAsia="ja-JP"/>
              </w:rPr>
              <w:t>onal development and training</w:t>
            </w:r>
          </w:p>
        </w:tc>
        <w:tc>
          <w:tcPr>
            <w:tcW w:w="1273" w:type="dxa"/>
          </w:tcPr>
          <w:p w14:paraId="05FFF194" w14:textId="77777777" w:rsidR="006A572F" w:rsidRDefault="006A572F" w:rsidP="00982DEB">
            <w:pPr>
              <w:widowControl w:val="0"/>
              <w:autoSpaceDE w:val="0"/>
              <w:autoSpaceDN w:val="0"/>
              <w:adjustRightInd w:val="0"/>
              <w:jc w:val="center"/>
              <w:rPr>
                <w:rFonts w:ascii="Zapf Dingbats" w:hAnsi="Zapf Dingbats" w:cs="Times"/>
                <w:sz w:val="28"/>
                <w:szCs w:val="30"/>
                <w:lang w:val="en-US" w:eastAsia="ja-JP"/>
              </w:rPr>
            </w:pPr>
            <w:r>
              <w:rPr>
                <w:rFonts w:ascii="Zapf Dingbats" w:hAnsi="Zapf Dingbats" w:cs="Times"/>
                <w:sz w:val="28"/>
                <w:szCs w:val="30"/>
                <w:lang w:val="en-US" w:eastAsia="ja-JP"/>
              </w:rPr>
              <w:t>✓</w:t>
            </w:r>
          </w:p>
        </w:tc>
        <w:tc>
          <w:tcPr>
            <w:tcW w:w="1289" w:type="dxa"/>
          </w:tcPr>
          <w:p w14:paraId="46E380D3" w14:textId="77777777" w:rsidR="006A572F" w:rsidRDefault="006A572F" w:rsidP="00982DEB">
            <w:pPr>
              <w:widowControl w:val="0"/>
              <w:autoSpaceDE w:val="0"/>
              <w:autoSpaceDN w:val="0"/>
              <w:adjustRightInd w:val="0"/>
              <w:jc w:val="center"/>
              <w:rPr>
                <w:rFonts w:ascii="Zapf Dingbats" w:hAnsi="Zapf Dingbats" w:cs="Times"/>
                <w:sz w:val="28"/>
                <w:szCs w:val="30"/>
                <w:lang w:val="en-US" w:eastAsia="ja-JP"/>
              </w:rPr>
            </w:pPr>
          </w:p>
        </w:tc>
      </w:tr>
      <w:tr w:rsidR="006A572F" w14:paraId="52135D33" w14:textId="77777777" w:rsidTr="006B7A0C">
        <w:tc>
          <w:tcPr>
            <w:tcW w:w="7683" w:type="dxa"/>
          </w:tcPr>
          <w:p w14:paraId="31427670" w14:textId="77777777" w:rsidR="006A572F" w:rsidRPr="006A572F" w:rsidRDefault="006A572F" w:rsidP="006A572F">
            <w:pPr>
              <w:pStyle w:val="ListParagraph"/>
              <w:widowControl w:val="0"/>
              <w:numPr>
                <w:ilvl w:val="0"/>
                <w:numId w:val="6"/>
              </w:numPr>
              <w:autoSpaceDE w:val="0"/>
              <w:autoSpaceDN w:val="0"/>
              <w:adjustRightInd w:val="0"/>
              <w:rPr>
                <w:rFonts w:ascii="Times" w:hAnsi="Times" w:cs="Times"/>
                <w:sz w:val="28"/>
                <w:szCs w:val="28"/>
                <w:lang w:val="en-US" w:eastAsia="ja-JP"/>
              </w:rPr>
            </w:pPr>
            <w:r w:rsidRPr="005A2610">
              <w:rPr>
                <w:rFonts w:ascii="Times" w:hAnsi="Times" w:cs="Times"/>
                <w:sz w:val="28"/>
                <w:szCs w:val="28"/>
                <w:lang w:val="en-US" w:eastAsia="ja-JP"/>
              </w:rPr>
              <w:t xml:space="preserve">have </w:t>
            </w:r>
            <w:r>
              <w:rPr>
                <w:rFonts w:ascii="Times" w:hAnsi="Times" w:cs="Times"/>
                <w:sz w:val="28"/>
                <w:szCs w:val="28"/>
                <w:lang w:val="en-US" w:eastAsia="ja-JP"/>
              </w:rPr>
              <w:t>good interpersonal skills</w:t>
            </w:r>
          </w:p>
        </w:tc>
        <w:tc>
          <w:tcPr>
            <w:tcW w:w="1273" w:type="dxa"/>
          </w:tcPr>
          <w:p w14:paraId="5DC68518" w14:textId="77777777" w:rsidR="006A572F" w:rsidRDefault="006A572F" w:rsidP="00982DEB">
            <w:pPr>
              <w:widowControl w:val="0"/>
              <w:autoSpaceDE w:val="0"/>
              <w:autoSpaceDN w:val="0"/>
              <w:adjustRightInd w:val="0"/>
              <w:jc w:val="center"/>
              <w:rPr>
                <w:rFonts w:ascii="Zapf Dingbats" w:hAnsi="Zapf Dingbats" w:cs="Times"/>
                <w:sz w:val="28"/>
                <w:szCs w:val="30"/>
                <w:lang w:val="en-US" w:eastAsia="ja-JP"/>
              </w:rPr>
            </w:pPr>
            <w:r>
              <w:rPr>
                <w:rFonts w:ascii="Zapf Dingbats" w:hAnsi="Zapf Dingbats" w:cs="Times"/>
                <w:sz w:val="28"/>
                <w:szCs w:val="30"/>
                <w:lang w:val="en-US" w:eastAsia="ja-JP"/>
              </w:rPr>
              <w:t>✓</w:t>
            </w:r>
          </w:p>
        </w:tc>
        <w:tc>
          <w:tcPr>
            <w:tcW w:w="1289" w:type="dxa"/>
          </w:tcPr>
          <w:p w14:paraId="23ECE4D4" w14:textId="77777777" w:rsidR="006A572F" w:rsidRDefault="006A572F" w:rsidP="00982DEB">
            <w:pPr>
              <w:widowControl w:val="0"/>
              <w:autoSpaceDE w:val="0"/>
              <w:autoSpaceDN w:val="0"/>
              <w:adjustRightInd w:val="0"/>
              <w:jc w:val="center"/>
              <w:rPr>
                <w:rFonts w:ascii="Zapf Dingbats" w:hAnsi="Zapf Dingbats" w:cs="Times"/>
                <w:sz w:val="28"/>
                <w:szCs w:val="30"/>
                <w:lang w:val="en-US" w:eastAsia="ja-JP"/>
              </w:rPr>
            </w:pPr>
          </w:p>
        </w:tc>
      </w:tr>
      <w:tr w:rsidR="006A572F" w14:paraId="4AB80EDA" w14:textId="77777777" w:rsidTr="006B7A0C">
        <w:tc>
          <w:tcPr>
            <w:tcW w:w="7683" w:type="dxa"/>
          </w:tcPr>
          <w:p w14:paraId="4BEB529B" w14:textId="77777777" w:rsidR="006A572F" w:rsidRPr="006A572F" w:rsidRDefault="006A572F" w:rsidP="006A572F">
            <w:pPr>
              <w:pStyle w:val="ListParagraph"/>
              <w:widowControl w:val="0"/>
              <w:numPr>
                <w:ilvl w:val="0"/>
                <w:numId w:val="6"/>
              </w:numPr>
              <w:autoSpaceDE w:val="0"/>
              <w:autoSpaceDN w:val="0"/>
              <w:adjustRightInd w:val="0"/>
              <w:rPr>
                <w:rFonts w:ascii="Times" w:hAnsi="Times" w:cs="Times"/>
                <w:sz w:val="28"/>
                <w:szCs w:val="28"/>
                <w:lang w:val="en-US" w:eastAsia="ja-JP"/>
              </w:rPr>
            </w:pPr>
            <w:r>
              <w:rPr>
                <w:rFonts w:ascii="Times" w:hAnsi="Times" w:cs="Times"/>
                <w:sz w:val="28"/>
                <w:szCs w:val="28"/>
                <w:lang w:val="en-US" w:eastAsia="ja-JP"/>
              </w:rPr>
              <w:t>be pro-active, self-motivated and able to take the initiative</w:t>
            </w:r>
          </w:p>
        </w:tc>
        <w:tc>
          <w:tcPr>
            <w:tcW w:w="1273" w:type="dxa"/>
          </w:tcPr>
          <w:p w14:paraId="1DCCDF6C" w14:textId="77777777" w:rsidR="006A572F" w:rsidRDefault="006A572F" w:rsidP="00982DEB">
            <w:pPr>
              <w:widowControl w:val="0"/>
              <w:autoSpaceDE w:val="0"/>
              <w:autoSpaceDN w:val="0"/>
              <w:adjustRightInd w:val="0"/>
              <w:jc w:val="center"/>
              <w:rPr>
                <w:rFonts w:ascii="Zapf Dingbats" w:hAnsi="Zapf Dingbats" w:cs="Times"/>
                <w:sz w:val="28"/>
                <w:szCs w:val="30"/>
                <w:lang w:val="en-US" w:eastAsia="ja-JP"/>
              </w:rPr>
            </w:pPr>
            <w:r>
              <w:rPr>
                <w:rFonts w:ascii="Zapf Dingbats" w:hAnsi="Zapf Dingbats" w:cs="Times"/>
                <w:sz w:val="28"/>
                <w:szCs w:val="30"/>
                <w:lang w:val="en-US" w:eastAsia="ja-JP"/>
              </w:rPr>
              <w:t>✓</w:t>
            </w:r>
          </w:p>
        </w:tc>
        <w:tc>
          <w:tcPr>
            <w:tcW w:w="1289" w:type="dxa"/>
          </w:tcPr>
          <w:p w14:paraId="57A40747" w14:textId="77777777" w:rsidR="006A572F" w:rsidRDefault="006A572F" w:rsidP="00982DEB">
            <w:pPr>
              <w:widowControl w:val="0"/>
              <w:autoSpaceDE w:val="0"/>
              <w:autoSpaceDN w:val="0"/>
              <w:adjustRightInd w:val="0"/>
              <w:jc w:val="center"/>
              <w:rPr>
                <w:rFonts w:ascii="Zapf Dingbats" w:hAnsi="Zapf Dingbats" w:cs="Times"/>
                <w:sz w:val="28"/>
                <w:szCs w:val="30"/>
                <w:lang w:val="en-US" w:eastAsia="ja-JP"/>
              </w:rPr>
            </w:pPr>
          </w:p>
        </w:tc>
      </w:tr>
      <w:tr w:rsidR="006A572F" w14:paraId="67725C95" w14:textId="77777777" w:rsidTr="006B7A0C">
        <w:tc>
          <w:tcPr>
            <w:tcW w:w="7683" w:type="dxa"/>
          </w:tcPr>
          <w:p w14:paraId="121E95CB" w14:textId="77777777" w:rsidR="006A572F" w:rsidRDefault="006A572F" w:rsidP="006A572F">
            <w:pPr>
              <w:pStyle w:val="ListParagraph"/>
              <w:widowControl w:val="0"/>
              <w:numPr>
                <w:ilvl w:val="0"/>
                <w:numId w:val="6"/>
              </w:numPr>
              <w:autoSpaceDE w:val="0"/>
              <w:autoSpaceDN w:val="0"/>
              <w:adjustRightInd w:val="0"/>
              <w:rPr>
                <w:rFonts w:ascii="Times" w:hAnsi="Times" w:cs="Times"/>
                <w:sz w:val="28"/>
                <w:szCs w:val="28"/>
                <w:lang w:val="en-US" w:eastAsia="ja-JP"/>
              </w:rPr>
            </w:pPr>
            <w:r>
              <w:rPr>
                <w:rFonts w:ascii="Times" w:hAnsi="Times" w:cs="Times"/>
                <w:sz w:val="28"/>
                <w:szCs w:val="28"/>
                <w:lang w:val="en-US" w:eastAsia="ja-JP"/>
              </w:rPr>
              <w:t>be very organized</w:t>
            </w:r>
          </w:p>
        </w:tc>
        <w:tc>
          <w:tcPr>
            <w:tcW w:w="1273" w:type="dxa"/>
          </w:tcPr>
          <w:p w14:paraId="3A6542FF" w14:textId="77777777" w:rsidR="006A572F" w:rsidRDefault="006A572F" w:rsidP="00982DEB">
            <w:pPr>
              <w:widowControl w:val="0"/>
              <w:autoSpaceDE w:val="0"/>
              <w:autoSpaceDN w:val="0"/>
              <w:adjustRightInd w:val="0"/>
              <w:jc w:val="center"/>
              <w:rPr>
                <w:rFonts w:ascii="Zapf Dingbats" w:hAnsi="Zapf Dingbats" w:cs="Times"/>
                <w:sz w:val="28"/>
                <w:szCs w:val="30"/>
                <w:lang w:val="en-US" w:eastAsia="ja-JP"/>
              </w:rPr>
            </w:pPr>
            <w:r>
              <w:rPr>
                <w:rFonts w:ascii="Zapf Dingbats" w:hAnsi="Zapf Dingbats" w:cs="Times"/>
                <w:sz w:val="28"/>
                <w:szCs w:val="30"/>
                <w:lang w:val="en-US" w:eastAsia="ja-JP"/>
              </w:rPr>
              <w:t>✓</w:t>
            </w:r>
          </w:p>
        </w:tc>
        <w:tc>
          <w:tcPr>
            <w:tcW w:w="1289" w:type="dxa"/>
          </w:tcPr>
          <w:p w14:paraId="59C7F798" w14:textId="77777777" w:rsidR="006A572F" w:rsidRDefault="006A572F" w:rsidP="00982DEB">
            <w:pPr>
              <w:widowControl w:val="0"/>
              <w:autoSpaceDE w:val="0"/>
              <w:autoSpaceDN w:val="0"/>
              <w:adjustRightInd w:val="0"/>
              <w:jc w:val="center"/>
              <w:rPr>
                <w:rFonts w:ascii="Zapf Dingbats" w:hAnsi="Zapf Dingbats" w:cs="Times"/>
                <w:sz w:val="28"/>
                <w:szCs w:val="30"/>
                <w:lang w:val="en-US" w:eastAsia="ja-JP"/>
              </w:rPr>
            </w:pPr>
          </w:p>
        </w:tc>
      </w:tr>
      <w:tr w:rsidR="006A572F" w14:paraId="7AB3CCE2" w14:textId="77777777" w:rsidTr="006A572F">
        <w:tc>
          <w:tcPr>
            <w:tcW w:w="10245" w:type="dxa"/>
            <w:gridSpan w:val="3"/>
            <w:shd w:val="clear" w:color="auto" w:fill="DBE5F1" w:themeFill="accent1" w:themeFillTint="33"/>
          </w:tcPr>
          <w:p w14:paraId="29569C38" w14:textId="77777777" w:rsidR="006A572F" w:rsidRDefault="006A572F" w:rsidP="006A572F">
            <w:pPr>
              <w:widowControl w:val="0"/>
              <w:autoSpaceDE w:val="0"/>
              <w:autoSpaceDN w:val="0"/>
              <w:adjustRightInd w:val="0"/>
              <w:rPr>
                <w:rFonts w:ascii="Zapf Dingbats" w:hAnsi="Zapf Dingbats" w:cs="Times"/>
                <w:sz w:val="28"/>
                <w:szCs w:val="30"/>
                <w:lang w:val="en-US" w:eastAsia="ja-JP"/>
              </w:rPr>
            </w:pPr>
            <w:r w:rsidRPr="00734F1C">
              <w:rPr>
                <w:rFonts w:ascii="Times" w:hAnsi="Times" w:cs="Times"/>
                <w:b/>
                <w:sz w:val="28"/>
                <w:szCs w:val="28"/>
                <w:lang w:val="en-US" w:eastAsia="ja-JP"/>
              </w:rPr>
              <w:t>Special Requirements</w:t>
            </w:r>
          </w:p>
        </w:tc>
      </w:tr>
      <w:tr w:rsidR="006A572F" w14:paraId="446CE0AF" w14:textId="77777777" w:rsidTr="006B7A0C">
        <w:tc>
          <w:tcPr>
            <w:tcW w:w="7683" w:type="dxa"/>
          </w:tcPr>
          <w:p w14:paraId="5EC7F150" w14:textId="77777777" w:rsidR="006A572F" w:rsidRPr="006A572F" w:rsidRDefault="006A572F" w:rsidP="006A572F">
            <w:pPr>
              <w:widowControl w:val="0"/>
              <w:autoSpaceDE w:val="0"/>
              <w:autoSpaceDN w:val="0"/>
              <w:adjustRightInd w:val="0"/>
              <w:rPr>
                <w:rFonts w:ascii="Times" w:hAnsi="Times" w:cs="Times"/>
                <w:sz w:val="28"/>
                <w:szCs w:val="28"/>
                <w:lang w:val="en-US" w:eastAsia="ja-JP"/>
              </w:rPr>
            </w:pPr>
            <w:r w:rsidRPr="000B32E6">
              <w:rPr>
                <w:rFonts w:ascii="Times" w:hAnsi="Times" w:cs="Times"/>
                <w:sz w:val="28"/>
                <w:szCs w:val="28"/>
                <w:lang w:val="en-US" w:eastAsia="ja-JP"/>
              </w:rPr>
              <w:t xml:space="preserve">The clerk should: </w:t>
            </w:r>
          </w:p>
        </w:tc>
        <w:tc>
          <w:tcPr>
            <w:tcW w:w="1273" w:type="dxa"/>
          </w:tcPr>
          <w:p w14:paraId="3781639A" w14:textId="77777777" w:rsidR="006A572F" w:rsidRDefault="006A572F" w:rsidP="00982DEB">
            <w:pPr>
              <w:widowControl w:val="0"/>
              <w:autoSpaceDE w:val="0"/>
              <w:autoSpaceDN w:val="0"/>
              <w:adjustRightInd w:val="0"/>
              <w:jc w:val="center"/>
              <w:rPr>
                <w:rFonts w:ascii="Zapf Dingbats" w:hAnsi="Zapf Dingbats" w:cs="Times"/>
                <w:sz w:val="28"/>
                <w:szCs w:val="30"/>
                <w:lang w:val="en-US" w:eastAsia="ja-JP"/>
              </w:rPr>
            </w:pPr>
          </w:p>
        </w:tc>
        <w:tc>
          <w:tcPr>
            <w:tcW w:w="1289" w:type="dxa"/>
          </w:tcPr>
          <w:p w14:paraId="79D6E71B" w14:textId="77777777" w:rsidR="006A572F" w:rsidRDefault="006A572F" w:rsidP="00982DEB">
            <w:pPr>
              <w:widowControl w:val="0"/>
              <w:autoSpaceDE w:val="0"/>
              <w:autoSpaceDN w:val="0"/>
              <w:adjustRightInd w:val="0"/>
              <w:jc w:val="center"/>
              <w:rPr>
                <w:rFonts w:ascii="Zapf Dingbats" w:hAnsi="Zapf Dingbats" w:cs="Times"/>
                <w:sz w:val="28"/>
                <w:szCs w:val="30"/>
                <w:lang w:val="en-US" w:eastAsia="ja-JP"/>
              </w:rPr>
            </w:pPr>
          </w:p>
        </w:tc>
      </w:tr>
      <w:tr w:rsidR="006A572F" w14:paraId="4A9DC977" w14:textId="77777777" w:rsidTr="006B7A0C">
        <w:tc>
          <w:tcPr>
            <w:tcW w:w="7683" w:type="dxa"/>
          </w:tcPr>
          <w:p w14:paraId="1FF46661" w14:textId="77777777" w:rsidR="006A572F" w:rsidRPr="006A572F" w:rsidRDefault="006A572F" w:rsidP="006A572F">
            <w:pPr>
              <w:pStyle w:val="ListParagraph"/>
              <w:widowControl w:val="0"/>
              <w:numPr>
                <w:ilvl w:val="0"/>
                <w:numId w:val="6"/>
              </w:numPr>
              <w:tabs>
                <w:tab w:val="left" w:pos="220"/>
                <w:tab w:val="left" w:pos="720"/>
              </w:tabs>
              <w:autoSpaceDE w:val="0"/>
              <w:autoSpaceDN w:val="0"/>
              <w:adjustRightInd w:val="0"/>
              <w:rPr>
                <w:rFonts w:ascii="Times" w:hAnsi="Times" w:cs="Times"/>
                <w:sz w:val="28"/>
                <w:szCs w:val="28"/>
                <w:lang w:val="en-US" w:eastAsia="ja-JP"/>
              </w:rPr>
            </w:pPr>
            <w:r w:rsidRPr="000B32E6">
              <w:rPr>
                <w:rFonts w:ascii="Times" w:hAnsi="Times" w:cs="Times"/>
                <w:sz w:val="28"/>
                <w:szCs w:val="28"/>
                <w:lang w:val="en-US" w:eastAsia="ja-JP"/>
              </w:rPr>
              <w:t>be able to work at times convenient to the governing body</w:t>
            </w:r>
            <w:r>
              <w:rPr>
                <w:rFonts w:ascii="Times" w:hAnsi="Times" w:cs="Times"/>
                <w:sz w:val="28"/>
                <w:szCs w:val="28"/>
                <w:lang w:val="en-US" w:eastAsia="ja-JP"/>
              </w:rPr>
              <w:t>, including evening meetings</w:t>
            </w:r>
            <w:r w:rsidRPr="000B32E6">
              <w:rPr>
                <w:rFonts w:ascii="Times" w:hAnsi="Times" w:cs="Times"/>
                <w:sz w:val="28"/>
                <w:szCs w:val="28"/>
                <w:lang w:val="en-US" w:eastAsia="ja-JP"/>
              </w:rPr>
              <w:t> </w:t>
            </w:r>
          </w:p>
        </w:tc>
        <w:tc>
          <w:tcPr>
            <w:tcW w:w="1273" w:type="dxa"/>
          </w:tcPr>
          <w:p w14:paraId="7E0851AE" w14:textId="77777777" w:rsidR="006A572F" w:rsidRDefault="006A572F" w:rsidP="00982DEB">
            <w:pPr>
              <w:widowControl w:val="0"/>
              <w:autoSpaceDE w:val="0"/>
              <w:autoSpaceDN w:val="0"/>
              <w:adjustRightInd w:val="0"/>
              <w:jc w:val="center"/>
              <w:rPr>
                <w:rFonts w:ascii="Zapf Dingbats" w:hAnsi="Zapf Dingbats" w:cs="Times"/>
                <w:sz w:val="28"/>
                <w:szCs w:val="30"/>
                <w:lang w:val="en-US" w:eastAsia="ja-JP"/>
              </w:rPr>
            </w:pPr>
            <w:r>
              <w:rPr>
                <w:rFonts w:ascii="Zapf Dingbats" w:hAnsi="Zapf Dingbats" w:cs="Times"/>
                <w:sz w:val="28"/>
                <w:szCs w:val="30"/>
                <w:lang w:val="en-US" w:eastAsia="ja-JP"/>
              </w:rPr>
              <w:t>✓</w:t>
            </w:r>
          </w:p>
        </w:tc>
        <w:tc>
          <w:tcPr>
            <w:tcW w:w="1289" w:type="dxa"/>
          </w:tcPr>
          <w:p w14:paraId="20327421" w14:textId="77777777" w:rsidR="006A572F" w:rsidRDefault="006A572F" w:rsidP="00982DEB">
            <w:pPr>
              <w:widowControl w:val="0"/>
              <w:autoSpaceDE w:val="0"/>
              <w:autoSpaceDN w:val="0"/>
              <w:adjustRightInd w:val="0"/>
              <w:jc w:val="center"/>
              <w:rPr>
                <w:rFonts w:ascii="Zapf Dingbats" w:hAnsi="Zapf Dingbats" w:cs="Times"/>
                <w:sz w:val="28"/>
                <w:szCs w:val="30"/>
                <w:lang w:val="en-US" w:eastAsia="ja-JP"/>
              </w:rPr>
            </w:pPr>
          </w:p>
        </w:tc>
      </w:tr>
      <w:tr w:rsidR="006A572F" w14:paraId="1994A9DA" w14:textId="77777777" w:rsidTr="006B7A0C">
        <w:tc>
          <w:tcPr>
            <w:tcW w:w="7683" w:type="dxa"/>
          </w:tcPr>
          <w:p w14:paraId="2246ABE8" w14:textId="77777777" w:rsidR="006A572F" w:rsidRPr="006A572F" w:rsidRDefault="006A572F" w:rsidP="006A572F">
            <w:pPr>
              <w:pStyle w:val="ListParagraph"/>
              <w:widowControl w:val="0"/>
              <w:numPr>
                <w:ilvl w:val="0"/>
                <w:numId w:val="6"/>
              </w:numPr>
              <w:tabs>
                <w:tab w:val="left" w:pos="220"/>
                <w:tab w:val="left" w:pos="720"/>
              </w:tabs>
              <w:autoSpaceDE w:val="0"/>
              <w:autoSpaceDN w:val="0"/>
              <w:adjustRightInd w:val="0"/>
              <w:rPr>
                <w:rFonts w:ascii="Times" w:hAnsi="Times" w:cs="Times"/>
                <w:sz w:val="28"/>
                <w:szCs w:val="28"/>
                <w:lang w:val="en-US" w:eastAsia="ja-JP"/>
              </w:rPr>
            </w:pPr>
            <w:r>
              <w:rPr>
                <w:rFonts w:ascii="Times" w:hAnsi="Times" w:cs="Times"/>
                <w:sz w:val="28"/>
                <w:szCs w:val="28"/>
                <w:lang w:val="en-US" w:eastAsia="ja-JP"/>
              </w:rPr>
              <w:t>be able to travel to meetings</w:t>
            </w:r>
            <w:r w:rsidRPr="000B32E6">
              <w:rPr>
                <w:rFonts w:ascii="Times" w:hAnsi="Times" w:cs="Times"/>
                <w:sz w:val="28"/>
                <w:szCs w:val="28"/>
                <w:lang w:val="en-US" w:eastAsia="ja-JP"/>
              </w:rPr>
              <w:t xml:space="preserve">  </w:t>
            </w:r>
          </w:p>
        </w:tc>
        <w:tc>
          <w:tcPr>
            <w:tcW w:w="1273" w:type="dxa"/>
          </w:tcPr>
          <w:p w14:paraId="0C3D9650" w14:textId="77777777" w:rsidR="006A572F" w:rsidRDefault="006A572F" w:rsidP="00982DEB">
            <w:pPr>
              <w:widowControl w:val="0"/>
              <w:autoSpaceDE w:val="0"/>
              <w:autoSpaceDN w:val="0"/>
              <w:adjustRightInd w:val="0"/>
              <w:jc w:val="center"/>
              <w:rPr>
                <w:rFonts w:ascii="Zapf Dingbats" w:hAnsi="Zapf Dingbats" w:cs="Times"/>
                <w:sz w:val="28"/>
                <w:szCs w:val="30"/>
                <w:lang w:val="en-US" w:eastAsia="ja-JP"/>
              </w:rPr>
            </w:pPr>
            <w:r>
              <w:rPr>
                <w:rFonts w:ascii="Zapf Dingbats" w:hAnsi="Zapf Dingbats" w:cs="Times"/>
                <w:sz w:val="28"/>
                <w:szCs w:val="30"/>
                <w:lang w:val="en-US" w:eastAsia="ja-JP"/>
              </w:rPr>
              <w:t>✓</w:t>
            </w:r>
          </w:p>
        </w:tc>
        <w:tc>
          <w:tcPr>
            <w:tcW w:w="1289" w:type="dxa"/>
          </w:tcPr>
          <w:p w14:paraId="31BC22ED" w14:textId="77777777" w:rsidR="006A572F" w:rsidRDefault="006A572F" w:rsidP="00982DEB">
            <w:pPr>
              <w:widowControl w:val="0"/>
              <w:autoSpaceDE w:val="0"/>
              <w:autoSpaceDN w:val="0"/>
              <w:adjustRightInd w:val="0"/>
              <w:jc w:val="center"/>
              <w:rPr>
                <w:rFonts w:ascii="Zapf Dingbats" w:hAnsi="Zapf Dingbats" w:cs="Times"/>
                <w:sz w:val="28"/>
                <w:szCs w:val="30"/>
                <w:lang w:val="en-US" w:eastAsia="ja-JP"/>
              </w:rPr>
            </w:pPr>
          </w:p>
        </w:tc>
      </w:tr>
      <w:tr w:rsidR="006A572F" w14:paraId="70A4C022" w14:textId="77777777" w:rsidTr="006B7A0C">
        <w:tc>
          <w:tcPr>
            <w:tcW w:w="7683" w:type="dxa"/>
          </w:tcPr>
          <w:p w14:paraId="7744DC2B" w14:textId="77777777" w:rsidR="006A572F" w:rsidRDefault="006A572F" w:rsidP="006A572F">
            <w:pPr>
              <w:pStyle w:val="ListParagraph"/>
              <w:widowControl w:val="0"/>
              <w:numPr>
                <w:ilvl w:val="0"/>
                <w:numId w:val="6"/>
              </w:numPr>
              <w:autoSpaceDE w:val="0"/>
              <w:autoSpaceDN w:val="0"/>
              <w:adjustRightInd w:val="0"/>
              <w:rPr>
                <w:rFonts w:ascii="Times" w:hAnsi="Times" w:cs="Times"/>
                <w:sz w:val="28"/>
                <w:szCs w:val="28"/>
                <w:lang w:val="en-US" w:eastAsia="ja-JP"/>
              </w:rPr>
            </w:pPr>
            <w:r w:rsidRPr="00734F1C">
              <w:rPr>
                <w:rFonts w:ascii="Times" w:hAnsi="Times" w:cs="Times"/>
                <w:sz w:val="28"/>
                <w:szCs w:val="28"/>
                <w:lang w:val="en-US" w:eastAsia="ja-JP"/>
              </w:rPr>
              <w:t>be available to be contacted at mutually agreed times.</w:t>
            </w:r>
          </w:p>
        </w:tc>
        <w:tc>
          <w:tcPr>
            <w:tcW w:w="1273" w:type="dxa"/>
          </w:tcPr>
          <w:p w14:paraId="27BF64DE" w14:textId="77777777" w:rsidR="006A572F" w:rsidRDefault="006A572F" w:rsidP="00982DEB">
            <w:pPr>
              <w:widowControl w:val="0"/>
              <w:autoSpaceDE w:val="0"/>
              <w:autoSpaceDN w:val="0"/>
              <w:adjustRightInd w:val="0"/>
              <w:jc w:val="center"/>
              <w:rPr>
                <w:rFonts w:ascii="Zapf Dingbats" w:hAnsi="Zapf Dingbats" w:cs="Times"/>
                <w:sz w:val="28"/>
                <w:szCs w:val="30"/>
                <w:lang w:val="en-US" w:eastAsia="ja-JP"/>
              </w:rPr>
            </w:pPr>
            <w:r>
              <w:rPr>
                <w:rFonts w:ascii="Zapf Dingbats" w:hAnsi="Zapf Dingbats" w:cs="Times"/>
                <w:sz w:val="28"/>
                <w:szCs w:val="30"/>
                <w:lang w:val="en-US" w:eastAsia="ja-JP"/>
              </w:rPr>
              <w:t>✓</w:t>
            </w:r>
          </w:p>
        </w:tc>
        <w:tc>
          <w:tcPr>
            <w:tcW w:w="1289" w:type="dxa"/>
          </w:tcPr>
          <w:p w14:paraId="748D6D3D" w14:textId="77777777" w:rsidR="006A572F" w:rsidRDefault="006A572F" w:rsidP="00982DEB">
            <w:pPr>
              <w:widowControl w:val="0"/>
              <w:autoSpaceDE w:val="0"/>
              <w:autoSpaceDN w:val="0"/>
              <w:adjustRightInd w:val="0"/>
              <w:jc w:val="center"/>
              <w:rPr>
                <w:rFonts w:ascii="Zapf Dingbats" w:hAnsi="Zapf Dingbats" w:cs="Times"/>
                <w:sz w:val="28"/>
                <w:szCs w:val="30"/>
                <w:lang w:val="en-US" w:eastAsia="ja-JP"/>
              </w:rPr>
            </w:pPr>
          </w:p>
        </w:tc>
      </w:tr>
      <w:tr w:rsidR="006A572F" w14:paraId="54ABBD1D" w14:textId="77777777" w:rsidTr="006A572F">
        <w:tc>
          <w:tcPr>
            <w:tcW w:w="7683" w:type="dxa"/>
            <w:shd w:val="clear" w:color="auto" w:fill="DBE5F1" w:themeFill="accent1" w:themeFillTint="33"/>
          </w:tcPr>
          <w:p w14:paraId="7B6BC5AB" w14:textId="77777777" w:rsidR="006A572F" w:rsidRPr="006A572F" w:rsidRDefault="006A572F" w:rsidP="006A572F">
            <w:pPr>
              <w:rPr>
                <w:b/>
                <w:sz w:val="28"/>
                <w:szCs w:val="28"/>
              </w:rPr>
            </w:pPr>
            <w:r w:rsidRPr="006A572F">
              <w:rPr>
                <w:b/>
                <w:sz w:val="28"/>
                <w:szCs w:val="28"/>
              </w:rPr>
              <w:t>Safeguarding</w:t>
            </w:r>
          </w:p>
        </w:tc>
        <w:tc>
          <w:tcPr>
            <w:tcW w:w="1273" w:type="dxa"/>
            <w:shd w:val="clear" w:color="auto" w:fill="DBE5F1" w:themeFill="accent1" w:themeFillTint="33"/>
          </w:tcPr>
          <w:p w14:paraId="708B31EC" w14:textId="77777777" w:rsidR="006A572F" w:rsidRDefault="006A572F" w:rsidP="006A572F">
            <w:pPr>
              <w:widowControl w:val="0"/>
              <w:autoSpaceDE w:val="0"/>
              <w:autoSpaceDN w:val="0"/>
              <w:adjustRightInd w:val="0"/>
              <w:jc w:val="center"/>
              <w:rPr>
                <w:rFonts w:ascii="Zapf Dingbats" w:hAnsi="Zapf Dingbats" w:cs="Times"/>
                <w:sz w:val="28"/>
                <w:szCs w:val="30"/>
                <w:lang w:val="en-US" w:eastAsia="ja-JP"/>
              </w:rPr>
            </w:pPr>
          </w:p>
        </w:tc>
        <w:tc>
          <w:tcPr>
            <w:tcW w:w="1289" w:type="dxa"/>
            <w:shd w:val="clear" w:color="auto" w:fill="DBE5F1" w:themeFill="accent1" w:themeFillTint="33"/>
          </w:tcPr>
          <w:p w14:paraId="27070DDE" w14:textId="77777777" w:rsidR="006A572F" w:rsidRDefault="006A572F" w:rsidP="006A572F">
            <w:pPr>
              <w:widowControl w:val="0"/>
              <w:autoSpaceDE w:val="0"/>
              <w:autoSpaceDN w:val="0"/>
              <w:adjustRightInd w:val="0"/>
              <w:jc w:val="center"/>
              <w:rPr>
                <w:rFonts w:ascii="Zapf Dingbats" w:hAnsi="Zapf Dingbats" w:cs="Times"/>
                <w:sz w:val="28"/>
                <w:szCs w:val="30"/>
                <w:lang w:val="en-US" w:eastAsia="ja-JP"/>
              </w:rPr>
            </w:pPr>
          </w:p>
        </w:tc>
      </w:tr>
      <w:tr w:rsidR="006A572F" w14:paraId="45496D81" w14:textId="77777777" w:rsidTr="00E145A1">
        <w:tc>
          <w:tcPr>
            <w:tcW w:w="10245" w:type="dxa"/>
            <w:gridSpan w:val="3"/>
          </w:tcPr>
          <w:p w14:paraId="5B82D59A" w14:textId="6736E881" w:rsidR="006A572F" w:rsidRPr="006A572F" w:rsidRDefault="006A572F" w:rsidP="002926EB">
            <w:pPr>
              <w:widowControl w:val="0"/>
              <w:autoSpaceDE w:val="0"/>
              <w:autoSpaceDN w:val="0"/>
              <w:adjustRightInd w:val="0"/>
              <w:rPr>
                <w:rFonts w:ascii="Times" w:hAnsi="Times" w:cs="Times"/>
                <w:sz w:val="28"/>
                <w:szCs w:val="30"/>
                <w:lang w:val="en-US" w:eastAsia="ja-JP"/>
              </w:rPr>
            </w:pPr>
            <w:r>
              <w:rPr>
                <w:rFonts w:ascii="Times" w:hAnsi="Times" w:cs="Times"/>
                <w:sz w:val="28"/>
                <w:szCs w:val="30"/>
                <w:lang w:val="en-US" w:eastAsia="ja-JP"/>
              </w:rPr>
              <w:t>Morley Memorial Primary School is committed to safeguarding and promoting the welfare of children and expects all staff and volunteers to share this commitment.  The successful candidate will be appointed subject to reference</w:t>
            </w:r>
            <w:r w:rsidR="00E145A1">
              <w:rPr>
                <w:rFonts w:ascii="Times" w:hAnsi="Times" w:cs="Times"/>
                <w:sz w:val="28"/>
                <w:szCs w:val="30"/>
                <w:lang w:val="en-US" w:eastAsia="ja-JP"/>
              </w:rPr>
              <w:t>s</w:t>
            </w:r>
            <w:r>
              <w:rPr>
                <w:rFonts w:ascii="Times" w:hAnsi="Times" w:cs="Times"/>
                <w:sz w:val="28"/>
                <w:szCs w:val="30"/>
                <w:lang w:val="en-US" w:eastAsia="ja-JP"/>
              </w:rPr>
              <w:t xml:space="preserve"> and will be required to apply for a DBS </w:t>
            </w:r>
            <w:r w:rsidR="002926EB">
              <w:rPr>
                <w:rFonts w:ascii="Times" w:hAnsi="Times" w:cs="Times"/>
                <w:sz w:val="28"/>
                <w:szCs w:val="30"/>
                <w:lang w:val="en-US" w:eastAsia="ja-JP"/>
              </w:rPr>
              <w:t>check</w:t>
            </w:r>
            <w:r>
              <w:rPr>
                <w:rFonts w:ascii="Times" w:hAnsi="Times" w:cs="Times"/>
                <w:sz w:val="28"/>
                <w:szCs w:val="30"/>
                <w:lang w:val="en-US" w:eastAsia="ja-JP"/>
              </w:rPr>
              <w:t xml:space="preserve">.  </w:t>
            </w:r>
          </w:p>
        </w:tc>
      </w:tr>
    </w:tbl>
    <w:p w14:paraId="2CFAD1AB" w14:textId="77777777" w:rsidR="006B7A0C" w:rsidRDefault="006B7A0C" w:rsidP="000B32E6">
      <w:pPr>
        <w:widowControl w:val="0"/>
        <w:autoSpaceDE w:val="0"/>
        <w:autoSpaceDN w:val="0"/>
        <w:adjustRightInd w:val="0"/>
        <w:rPr>
          <w:rFonts w:ascii="Times" w:hAnsi="Times" w:cs="Times"/>
          <w:sz w:val="28"/>
          <w:szCs w:val="30"/>
          <w:lang w:val="en-US" w:eastAsia="ja-JP"/>
        </w:rPr>
      </w:pPr>
    </w:p>
    <w:p w14:paraId="2D4A64DD" w14:textId="77777777" w:rsidR="00982DEB" w:rsidRDefault="00982DEB" w:rsidP="000B32E6">
      <w:pPr>
        <w:widowControl w:val="0"/>
        <w:autoSpaceDE w:val="0"/>
        <w:autoSpaceDN w:val="0"/>
        <w:adjustRightInd w:val="0"/>
        <w:rPr>
          <w:rFonts w:ascii="Times" w:hAnsi="Times" w:cs="Times"/>
          <w:sz w:val="28"/>
          <w:szCs w:val="30"/>
          <w:lang w:val="en-US" w:eastAsia="ja-JP"/>
        </w:rPr>
      </w:pPr>
    </w:p>
    <w:p w14:paraId="1A0C40AA" w14:textId="77777777" w:rsidR="006B7A0C" w:rsidRDefault="006B7A0C" w:rsidP="000B32E6">
      <w:pPr>
        <w:widowControl w:val="0"/>
        <w:autoSpaceDE w:val="0"/>
        <w:autoSpaceDN w:val="0"/>
        <w:adjustRightInd w:val="0"/>
        <w:rPr>
          <w:rFonts w:ascii="Times" w:hAnsi="Times" w:cs="Times"/>
          <w:sz w:val="28"/>
          <w:szCs w:val="30"/>
          <w:lang w:val="en-US" w:eastAsia="ja-JP"/>
        </w:rPr>
      </w:pPr>
    </w:p>
    <w:p w14:paraId="63196D15" w14:textId="77777777" w:rsidR="00734F1C" w:rsidRDefault="00734F1C"/>
    <w:p w14:paraId="617AA8BA" w14:textId="77777777" w:rsidR="000B32E6" w:rsidRPr="000B32E6" w:rsidRDefault="000B32E6" w:rsidP="000B32E6">
      <w:pPr>
        <w:widowControl w:val="0"/>
        <w:autoSpaceDE w:val="0"/>
        <w:autoSpaceDN w:val="0"/>
        <w:adjustRightInd w:val="0"/>
        <w:rPr>
          <w:rFonts w:ascii="Times" w:hAnsi="Times" w:cs="Times"/>
          <w:sz w:val="22"/>
          <w:lang w:val="en-US" w:eastAsia="ja-JP"/>
        </w:rPr>
      </w:pPr>
    </w:p>
    <w:p w14:paraId="39A7C934" w14:textId="77777777" w:rsidR="006A572F" w:rsidRDefault="006A572F">
      <w:pPr>
        <w:rPr>
          <w:sz w:val="20"/>
          <w:szCs w:val="20"/>
          <w:lang w:val="en-US" w:eastAsia="ja-JP"/>
        </w:rPr>
      </w:pPr>
    </w:p>
    <w:sectPr w:rsidR="006A572F" w:rsidSect="00734F1C">
      <w:pgSz w:w="12240" w:h="15840"/>
      <w:pgMar w:top="1021" w:right="1077" w:bottom="1021"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AFF" w:usb1="C0007841" w:usb2="00000009" w:usb3="00000000" w:csb0="000001FF" w:csb1="00000000"/>
  </w:font>
  <w:font w:name="Zapf Dingbats">
    <w:altName w:val="Wingdings 2"/>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2C1A215A"/>
    <w:multiLevelType w:val="hybridMultilevel"/>
    <w:tmpl w:val="DB608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4D142A4"/>
    <w:multiLevelType w:val="hybridMultilevel"/>
    <w:tmpl w:val="9DB6E648"/>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6">
    <w:nsid w:val="457D1F5A"/>
    <w:multiLevelType w:val="hybridMultilevel"/>
    <w:tmpl w:val="47FAD346"/>
    <w:lvl w:ilvl="0" w:tplc="04090001">
      <w:start w:val="1"/>
      <w:numFmt w:val="bullet"/>
      <w:lvlText w:val=""/>
      <w:lvlJc w:val="left"/>
      <w:pPr>
        <w:ind w:left="580" w:hanging="360"/>
      </w:pPr>
      <w:rPr>
        <w:rFonts w:ascii="Symbol" w:hAnsi="Symbol" w:hint="default"/>
      </w:rPr>
    </w:lvl>
    <w:lvl w:ilvl="1" w:tplc="04090003" w:tentative="1">
      <w:start w:val="1"/>
      <w:numFmt w:val="bullet"/>
      <w:lvlText w:val="o"/>
      <w:lvlJc w:val="left"/>
      <w:pPr>
        <w:ind w:left="1300" w:hanging="360"/>
      </w:pPr>
      <w:rPr>
        <w:rFonts w:ascii="Courier New" w:hAnsi="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hint="default"/>
      </w:rPr>
    </w:lvl>
    <w:lvl w:ilvl="8" w:tplc="04090005" w:tentative="1">
      <w:start w:val="1"/>
      <w:numFmt w:val="bullet"/>
      <w:lvlText w:val=""/>
      <w:lvlJc w:val="left"/>
      <w:pPr>
        <w:ind w:left="6340" w:hanging="360"/>
      </w:pPr>
      <w:rPr>
        <w:rFonts w:ascii="Wingdings" w:hAnsi="Wingdings" w:hint="default"/>
      </w:rPr>
    </w:lvl>
  </w:abstractNum>
  <w:abstractNum w:abstractNumId="7">
    <w:nsid w:val="489D6E8D"/>
    <w:multiLevelType w:val="hybridMultilevel"/>
    <w:tmpl w:val="D94237A8"/>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8">
    <w:nsid w:val="48DF5354"/>
    <w:multiLevelType w:val="hybridMultilevel"/>
    <w:tmpl w:val="50A6712C"/>
    <w:lvl w:ilvl="0" w:tplc="04090001">
      <w:start w:val="1"/>
      <w:numFmt w:val="bullet"/>
      <w:lvlText w:val=""/>
      <w:lvlJc w:val="left"/>
      <w:pPr>
        <w:ind w:left="580" w:hanging="360"/>
      </w:pPr>
      <w:rPr>
        <w:rFonts w:ascii="Symbol" w:hAnsi="Symbol" w:hint="default"/>
      </w:rPr>
    </w:lvl>
    <w:lvl w:ilvl="1" w:tplc="04090003" w:tentative="1">
      <w:start w:val="1"/>
      <w:numFmt w:val="bullet"/>
      <w:lvlText w:val="o"/>
      <w:lvlJc w:val="left"/>
      <w:pPr>
        <w:ind w:left="1300" w:hanging="360"/>
      </w:pPr>
      <w:rPr>
        <w:rFonts w:ascii="Courier New" w:hAnsi="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hint="default"/>
      </w:rPr>
    </w:lvl>
    <w:lvl w:ilvl="8" w:tplc="04090005" w:tentative="1">
      <w:start w:val="1"/>
      <w:numFmt w:val="bullet"/>
      <w:lvlText w:val=""/>
      <w:lvlJc w:val="left"/>
      <w:pPr>
        <w:ind w:left="6340" w:hanging="360"/>
      </w:pPr>
      <w:rPr>
        <w:rFonts w:ascii="Wingdings" w:hAnsi="Wingdings" w:hint="default"/>
      </w:rPr>
    </w:lvl>
  </w:abstractNum>
  <w:abstractNum w:abstractNumId="9">
    <w:nsid w:val="5CB2606C"/>
    <w:multiLevelType w:val="hybridMultilevel"/>
    <w:tmpl w:val="ADF2C186"/>
    <w:lvl w:ilvl="0" w:tplc="04090001">
      <w:start w:val="1"/>
      <w:numFmt w:val="bullet"/>
      <w:lvlText w:val=""/>
      <w:lvlJc w:val="left"/>
      <w:pPr>
        <w:ind w:left="580" w:hanging="360"/>
      </w:pPr>
      <w:rPr>
        <w:rFonts w:ascii="Symbol" w:hAnsi="Symbol" w:hint="default"/>
      </w:rPr>
    </w:lvl>
    <w:lvl w:ilvl="1" w:tplc="04090003" w:tentative="1">
      <w:start w:val="1"/>
      <w:numFmt w:val="bullet"/>
      <w:lvlText w:val="o"/>
      <w:lvlJc w:val="left"/>
      <w:pPr>
        <w:ind w:left="1300" w:hanging="360"/>
      </w:pPr>
      <w:rPr>
        <w:rFonts w:ascii="Courier New" w:hAnsi="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hint="default"/>
      </w:rPr>
    </w:lvl>
    <w:lvl w:ilvl="8" w:tplc="04090005" w:tentative="1">
      <w:start w:val="1"/>
      <w:numFmt w:val="bullet"/>
      <w:lvlText w:val=""/>
      <w:lvlJc w:val="left"/>
      <w:pPr>
        <w:ind w:left="6340" w:hanging="360"/>
      </w:pPr>
      <w:rPr>
        <w:rFonts w:ascii="Wingdings" w:hAnsi="Wingdings" w:hint="default"/>
      </w:rPr>
    </w:lvl>
  </w:abstractNum>
  <w:abstractNum w:abstractNumId="10">
    <w:nsid w:val="6DD55E1A"/>
    <w:multiLevelType w:val="hybridMultilevel"/>
    <w:tmpl w:val="FB92C3C4"/>
    <w:lvl w:ilvl="0" w:tplc="04090001">
      <w:start w:val="1"/>
      <w:numFmt w:val="bullet"/>
      <w:lvlText w:val=""/>
      <w:lvlJc w:val="left"/>
      <w:pPr>
        <w:ind w:left="580" w:hanging="360"/>
      </w:pPr>
      <w:rPr>
        <w:rFonts w:ascii="Symbol" w:hAnsi="Symbol" w:hint="default"/>
      </w:rPr>
    </w:lvl>
    <w:lvl w:ilvl="1" w:tplc="04090003" w:tentative="1">
      <w:start w:val="1"/>
      <w:numFmt w:val="bullet"/>
      <w:lvlText w:val="o"/>
      <w:lvlJc w:val="left"/>
      <w:pPr>
        <w:ind w:left="1300" w:hanging="360"/>
      </w:pPr>
      <w:rPr>
        <w:rFonts w:ascii="Courier New" w:hAnsi="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hint="default"/>
      </w:rPr>
    </w:lvl>
    <w:lvl w:ilvl="8" w:tplc="04090005" w:tentative="1">
      <w:start w:val="1"/>
      <w:numFmt w:val="bullet"/>
      <w:lvlText w:val=""/>
      <w:lvlJc w:val="left"/>
      <w:pPr>
        <w:ind w:left="634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5"/>
  </w:num>
  <w:num w:numId="6">
    <w:abstractNumId w:val="6"/>
  </w:num>
  <w:num w:numId="7">
    <w:abstractNumId w:val="7"/>
  </w:num>
  <w:num w:numId="8">
    <w:abstractNumId w:val="10"/>
  </w:num>
  <w:num w:numId="9">
    <w:abstractNumId w:val="4"/>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defaultTabStop w:val="720"/>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32E6"/>
    <w:rsid w:val="000B0097"/>
    <w:rsid w:val="000B32E6"/>
    <w:rsid w:val="002926EB"/>
    <w:rsid w:val="005A2610"/>
    <w:rsid w:val="006A572F"/>
    <w:rsid w:val="006B7A0C"/>
    <w:rsid w:val="00734F1C"/>
    <w:rsid w:val="007555AA"/>
    <w:rsid w:val="00884DAF"/>
    <w:rsid w:val="00982DEB"/>
    <w:rsid w:val="00B12EB9"/>
    <w:rsid w:val="00E145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1B47F1F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B32E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B32E6"/>
    <w:rPr>
      <w:rFonts w:ascii="Lucida Grande" w:hAnsi="Lucida Grande" w:cs="Lucida Grande"/>
      <w:sz w:val="18"/>
      <w:szCs w:val="18"/>
      <w:lang w:val="en-GB" w:eastAsia="en-US"/>
    </w:rPr>
  </w:style>
  <w:style w:type="paragraph" w:styleId="ListParagraph">
    <w:name w:val="List Paragraph"/>
    <w:basedOn w:val="Normal"/>
    <w:uiPriority w:val="34"/>
    <w:qFormat/>
    <w:rsid w:val="000B32E6"/>
    <w:pPr>
      <w:ind w:left="720"/>
      <w:contextualSpacing/>
    </w:pPr>
  </w:style>
  <w:style w:type="table" w:styleId="TableGrid">
    <w:name w:val="Table Grid"/>
    <w:basedOn w:val="TableNormal"/>
    <w:uiPriority w:val="59"/>
    <w:rsid w:val="00884D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B32E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B32E6"/>
    <w:rPr>
      <w:rFonts w:ascii="Lucida Grande" w:hAnsi="Lucida Grande" w:cs="Lucida Grande"/>
      <w:sz w:val="18"/>
      <w:szCs w:val="18"/>
      <w:lang w:val="en-GB" w:eastAsia="en-US"/>
    </w:rPr>
  </w:style>
  <w:style w:type="paragraph" w:styleId="ListParagraph">
    <w:name w:val="List Paragraph"/>
    <w:basedOn w:val="Normal"/>
    <w:uiPriority w:val="34"/>
    <w:qFormat/>
    <w:rsid w:val="000B32E6"/>
    <w:pPr>
      <w:ind w:left="720"/>
      <w:contextualSpacing/>
    </w:pPr>
  </w:style>
  <w:style w:type="table" w:styleId="TableGrid">
    <w:name w:val="Table Grid"/>
    <w:basedOn w:val="TableNormal"/>
    <w:uiPriority w:val="59"/>
    <w:rsid w:val="00884D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3766E2C7</Template>
  <TotalTime>0</TotalTime>
  <Pages>2</Pages>
  <Words>409</Words>
  <Characters>2346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ICTSSCCM01</Company>
  <LinksUpToDate>false</LinksUpToDate>
  <CharactersWithSpaces>2750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Clennell Collingwood</dc:creator>
  <cp:lastModifiedBy>Cutter Hannah</cp:lastModifiedBy>
  <cp:revision>2</cp:revision>
  <dcterms:created xsi:type="dcterms:W3CDTF">2017-05-11T11:10:00Z</dcterms:created>
  <dcterms:modified xsi:type="dcterms:W3CDTF">2017-05-11T11:10:00Z</dcterms:modified>
</cp:coreProperties>
</file>